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686EC3" w14:textId="10449AE8" w:rsidR="001B4A9C" w:rsidRDefault="001B4A9C" w:rsidP="001B4A9C">
      <w:pPr>
        <w:pStyle w:val="1"/>
        <w:jc w:val="center"/>
        <w:rPr>
          <w:b/>
          <w:sz w:val="13"/>
        </w:rPr>
      </w:pPr>
      <w:r>
        <w:rPr>
          <w:b/>
          <w:sz w:val="13"/>
        </w:rPr>
        <w:t xml:space="preserve">ДОГОВОР № </w:t>
      </w:r>
      <w:r w:rsidR="00C16C54">
        <w:rPr>
          <w:sz w:val="13"/>
          <w:szCs w:val="13"/>
        </w:rPr>
        <w:t>121848</w:t>
      </w:r>
    </w:p>
    <w:p w14:paraId="366E1904" w14:textId="77777777" w:rsidR="001B4A9C" w:rsidRDefault="001B4A9C" w:rsidP="001B4A9C">
      <w:pPr>
        <w:jc w:val="center"/>
        <w:rPr>
          <w:b/>
          <w:sz w:val="13"/>
        </w:rPr>
      </w:pPr>
      <w:r>
        <w:rPr>
          <w:b/>
          <w:sz w:val="13"/>
        </w:rPr>
        <w:t>на оказание фитнес-услуг</w:t>
      </w:r>
    </w:p>
    <w:p w14:paraId="38C270C4" w14:textId="77777777" w:rsidR="005D4250" w:rsidRPr="001B4A9C" w:rsidRDefault="005D4250" w:rsidP="001B4A9C">
      <w:pPr>
        <w:pStyle w:val="1"/>
        <w:rPr>
          <w:b/>
          <w:sz w:val="13"/>
        </w:rPr>
      </w:pPr>
    </w:p>
    <w:p w14:paraId="166CDF87" w14:textId="77777777" w:rsidR="005D4250" w:rsidRDefault="005D4250">
      <w:pPr>
        <w:rPr>
          <w:b/>
          <w:sz w:val="13"/>
        </w:rPr>
      </w:pPr>
    </w:p>
    <w:p w14:paraId="69C80D17" w14:textId="74A910AE" w:rsidR="005D4250" w:rsidRDefault="005D4250">
      <w:pPr>
        <w:rPr>
          <w:sz w:val="13"/>
          <w:szCs w:val="13"/>
        </w:rPr>
      </w:pPr>
      <w:r>
        <w:rPr>
          <w:sz w:val="13"/>
        </w:rPr>
        <w:t xml:space="preserve">г. Москва                                                          </w:t>
      </w:r>
      <w:r>
        <w:rPr>
          <w:sz w:val="13"/>
        </w:rPr>
        <w:tab/>
      </w:r>
      <w:r>
        <w:rPr>
          <w:sz w:val="13"/>
        </w:rPr>
        <w:tab/>
        <w:t xml:space="preserve">    </w:t>
      </w:r>
      <w:r w:rsidR="00C16C54">
        <w:rPr>
          <w:sz w:val="13"/>
        </w:rPr>
        <w:t>10 августа 2026 г.</w:t>
      </w:r>
    </w:p>
    <w:p w14:paraId="3AAB1D66" w14:textId="77777777" w:rsidR="001B4A9C" w:rsidRDefault="001B4A9C">
      <w:pPr>
        <w:rPr>
          <w:sz w:val="13"/>
          <w:szCs w:val="13"/>
        </w:rPr>
      </w:pPr>
    </w:p>
    <w:p w14:paraId="51939710" w14:textId="05DA5119" w:rsidR="001B4A9C" w:rsidRPr="001B4A9C" w:rsidRDefault="001B4A9C" w:rsidP="001B4A9C">
      <w:pPr>
        <w:shd w:val="clear" w:color="auto" w:fill="FFFFFF"/>
        <w:spacing w:before="137" w:line="139" w:lineRule="exact"/>
        <w:ind w:firstLine="396"/>
        <w:jc w:val="both"/>
        <w:rPr>
          <w:sz w:val="12"/>
          <w:szCs w:val="14"/>
        </w:rPr>
      </w:pPr>
      <w:r w:rsidRPr="001B4A9C">
        <w:rPr>
          <w:b/>
          <w:bCs/>
          <w:spacing w:val="-2"/>
          <w:sz w:val="12"/>
          <w:szCs w:val="14"/>
        </w:rPr>
        <w:t>Общество с ограниченной ответственностью «</w:t>
      </w:r>
      <w:r w:rsidR="006168E4">
        <w:rPr>
          <w:b/>
          <w:bCs/>
          <w:spacing w:val="-2"/>
          <w:sz w:val="12"/>
          <w:szCs w:val="14"/>
        </w:rPr>
        <w:t>ФИТНЕС СЕРВИС</w:t>
      </w:r>
      <w:r w:rsidRPr="001B4A9C">
        <w:rPr>
          <w:b/>
          <w:bCs/>
          <w:spacing w:val="-2"/>
          <w:sz w:val="12"/>
          <w:szCs w:val="14"/>
        </w:rPr>
        <w:t>»</w:t>
      </w:r>
      <w:r w:rsidRPr="001B4A9C">
        <w:rPr>
          <w:spacing w:val="-2"/>
          <w:sz w:val="12"/>
          <w:szCs w:val="14"/>
        </w:rPr>
        <w:t>, именуемое в дальнейшем «</w:t>
      </w:r>
      <w:r w:rsidRPr="00EB789B">
        <w:rPr>
          <w:b/>
          <w:bCs/>
          <w:spacing w:val="-2"/>
          <w:sz w:val="12"/>
          <w:szCs w:val="14"/>
        </w:rPr>
        <w:t>Исполнитель»</w:t>
      </w:r>
      <w:r w:rsidRPr="00EB789B">
        <w:rPr>
          <w:spacing w:val="-2"/>
          <w:sz w:val="12"/>
          <w:szCs w:val="14"/>
        </w:rPr>
        <w:t xml:space="preserve">, в лице </w:t>
      </w:r>
      <w:r w:rsidR="00840801" w:rsidRPr="00EB789B">
        <w:rPr>
          <w:spacing w:val="-2"/>
          <w:sz w:val="12"/>
          <w:szCs w:val="14"/>
        </w:rPr>
        <w:t xml:space="preserve">генерального директора </w:t>
      </w:r>
      <w:proofErr w:type="spellStart"/>
      <w:r w:rsidR="00D20377" w:rsidRPr="00EB789B">
        <w:rPr>
          <w:spacing w:val="-2"/>
          <w:sz w:val="12"/>
          <w:szCs w:val="14"/>
        </w:rPr>
        <w:t>Камаева</w:t>
      </w:r>
      <w:proofErr w:type="spellEnd"/>
      <w:r w:rsidR="00D20377" w:rsidRPr="00EB789B">
        <w:rPr>
          <w:spacing w:val="-2"/>
          <w:sz w:val="12"/>
          <w:szCs w:val="14"/>
        </w:rPr>
        <w:t xml:space="preserve"> Анастасия</w:t>
      </w:r>
      <w:r w:rsidR="006D1D31" w:rsidRPr="00EB789B">
        <w:rPr>
          <w:spacing w:val="-2"/>
          <w:sz w:val="12"/>
          <w:szCs w:val="14"/>
        </w:rPr>
        <w:t xml:space="preserve"> </w:t>
      </w:r>
      <w:r w:rsidR="00D20377" w:rsidRPr="00EB789B">
        <w:rPr>
          <w:spacing w:val="-2"/>
          <w:sz w:val="12"/>
          <w:szCs w:val="14"/>
        </w:rPr>
        <w:t>Александровна</w:t>
      </w:r>
      <w:r w:rsidRPr="00EB789B">
        <w:rPr>
          <w:spacing w:val="-2"/>
          <w:sz w:val="12"/>
          <w:szCs w:val="14"/>
        </w:rPr>
        <w:t xml:space="preserve">, действующего на основании Устава, с </w:t>
      </w:r>
      <w:r w:rsidRPr="00EB789B">
        <w:rPr>
          <w:sz w:val="12"/>
          <w:szCs w:val="14"/>
        </w:rPr>
        <w:t>одной стороны, и</w:t>
      </w:r>
      <w:r w:rsidR="003E7C37" w:rsidRPr="00EB789B">
        <w:rPr>
          <w:sz w:val="12"/>
          <w:szCs w:val="14"/>
        </w:rPr>
        <w:t xml:space="preserve"> </w:t>
      </w:r>
      <w:r w:rsidR="002D7A3A" w:rsidRPr="00EB789B">
        <w:rPr>
          <w:sz w:val="12"/>
          <w:szCs w:val="14"/>
        </w:rPr>
        <w:t xml:space="preserve">( ФИО КЛИЕНТА) </w:t>
      </w:r>
      <w:r w:rsidRPr="00EB789B">
        <w:rPr>
          <w:sz w:val="12"/>
          <w:szCs w:val="14"/>
          <w:u w:val="single"/>
        </w:rPr>
        <w:t>,</w:t>
      </w:r>
      <w:r w:rsidRPr="00EB789B">
        <w:rPr>
          <w:sz w:val="12"/>
          <w:szCs w:val="14"/>
        </w:rPr>
        <w:t xml:space="preserve"> именуемый(</w:t>
      </w:r>
      <w:proofErr w:type="spellStart"/>
      <w:r w:rsidRPr="00EB789B">
        <w:rPr>
          <w:sz w:val="12"/>
          <w:szCs w:val="14"/>
        </w:rPr>
        <w:t>ая</w:t>
      </w:r>
      <w:proofErr w:type="spellEnd"/>
      <w:r w:rsidRPr="00EB789B">
        <w:rPr>
          <w:sz w:val="12"/>
          <w:szCs w:val="14"/>
        </w:rPr>
        <w:t xml:space="preserve">) в дальнейшем </w:t>
      </w:r>
      <w:r w:rsidRPr="00EB789B">
        <w:rPr>
          <w:b/>
          <w:bCs/>
          <w:sz w:val="12"/>
          <w:szCs w:val="14"/>
        </w:rPr>
        <w:t>«Заказчик»</w:t>
      </w:r>
      <w:r w:rsidRPr="00EB789B">
        <w:rPr>
          <w:sz w:val="12"/>
          <w:szCs w:val="14"/>
        </w:rPr>
        <w:t>, с другой стороны, далее совместно именуемые «Стороны», заключили настоящий</w:t>
      </w:r>
      <w:r w:rsidRPr="001B4A9C">
        <w:rPr>
          <w:sz w:val="12"/>
          <w:szCs w:val="14"/>
        </w:rPr>
        <w:t xml:space="preserve"> Договор о нижеследующем:</w:t>
      </w:r>
    </w:p>
    <w:p w14:paraId="261725D1" w14:textId="77777777" w:rsidR="001B4A9C" w:rsidRDefault="001B4A9C">
      <w:pPr>
        <w:rPr>
          <w:spacing w:val="-2"/>
          <w:sz w:val="13"/>
          <w:szCs w:val="13"/>
        </w:rPr>
      </w:pPr>
    </w:p>
    <w:p w14:paraId="61129712" w14:textId="77777777" w:rsidR="005D4250" w:rsidRDefault="005D4250">
      <w:pPr>
        <w:numPr>
          <w:ilvl w:val="0"/>
          <w:numId w:val="8"/>
        </w:numPr>
        <w:ind w:left="0" w:right="1134" w:firstLine="567"/>
        <w:jc w:val="center"/>
        <w:rPr>
          <w:sz w:val="13"/>
        </w:rPr>
      </w:pPr>
      <w:r>
        <w:rPr>
          <w:b/>
          <w:sz w:val="13"/>
        </w:rPr>
        <w:t>Предмет Договора</w:t>
      </w:r>
    </w:p>
    <w:p w14:paraId="213A66B5" w14:textId="77777777" w:rsidR="005D4250" w:rsidRDefault="005D4250">
      <w:pPr>
        <w:pStyle w:val="a8"/>
        <w:ind w:firstLine="0"/>
        <w:rPr>
          <w:sz w:val="12"/>
          <w:szCs w:val="12"/>
        </w:rPr>
      </w:pPr>
      <w:r>
        <w:rPr>
          <w:sz w:val="13"/>
        </w:rPr>
        <w:t>1.1.</w:t>
      </w:r>
      <w:r w:rsidR="001B4A9C">
        <w:rPr>
          <w:sz w:val="12"/>
          <w:szCs w:val="12"/>
        </w:rPr>
        <w:t xml:space="preserve"> Исполнитель</w:t>
      </w:r>
      <w:r>
        <w:rPr>
          <w:sz w:val="12"/>
          <w:szCs w:val="12"/>
        </w:rPr>
        <w:t xml:space="preserve"> обязуется на условиях настоящего Догово</w:t>
      </w:r>
      <w:r w:rsidR="001B4A9C">
        <w:rPr>
          <w:sz w:val="12"/>
          <w:szCs w:val="12"/>
        </w:rPr>
        <w:t xml:space="preserve">ра оказывать Заказчику фитнес-услуги </w:t>
      </w:r>
      <w:r>
        <w:rPr>
          <w:sz w:val="12"/>
          <w:szCs w:val="12"/>
        </w:rPr>
        <w:t xml:space="preserve">(далее – «услуги»), согласно правилам Клуба, а </w:t>
      </w:r>
      <w:r w:rsidR="0019128A">
        <w:rPr>
          <w:bCs/>
          <w:sz w:val="12"/>
          <w:szCs w:val="12"/>
        </w:rPr>
        <w:t>Заказчик</w:t>
      </w:r>
      <w:r>
        <w:rPr>
          <w:sz w:val="12"/>
          <w:szCs w:val="12"/>
        </w:rPr>
        <w:t xml:space="preserve"> обязуется оплатить эти услуги в порядке и на условиях настоящего Договора.</w:t>
      </w:r>
    </w:p>
    <w:p w14:paraId="5882E713" w14:textId="77777777" w:rsidR="005D4250" w:rsidRPr="00A07B99" w:rsidRDefault="005D4250">
      <w:pPr>
        <w:pStyle w:val="a8"/>
        <w:ind w:firstLine="0"/>
        <w:rPr>
          <w:sz w:val="12"/>
          <w:szCs w:val="12"/>
        </w:rPr>
      </w:pPr>
      <w:r>
        <w:rPr>
          <w:sz w:val="12"/>
          <w:szCs w:val="12"/>
        </w:rPr>
        <w:t xml:space="preserve">1.2. </w:t>
      </w:r>
      <w:r>
        <w:rPr>
          <w:sz w:val="12"/>
          <w:szCs w:val="12"/>
          <w:lang w:eastAsia="ru-RU"/>
        </w:rPr>
        <w:t>Срок действия настоящего Договора, условия активации Договора, срок действия Клубно</w:t>
      </w:r>
      <w:r w:rsidR="00E5079C">
        <w:rPr>
          <w:sz w:val="12"/>
          <w:szCs w:val="12"/>
          <w:lang w:eastAsia="ru-RU"/>
        </w:rPr>
        <w:t>го браслета</w:t>
      </w:r>
      <w:r>
        <w:rPr>
          <w:sz w:val="12"/>
          <w:szCs w:val="12"/>
          <w:lang w:eastAsia="ru-RU"/>
        </w:rPr>
        <w:t xml:space="preserve">, стоимость услуг, объем </w:t>
      </w:r>
      <w:r w:rsidR="008D678A">
        <w:rPr>
          <w:sz w:val="12"/>
          <w:szCs w:val="12"/>
          <w:lang w:eastAsia="ru-RU"/>
        </w:rPr>
        <w:t>оказываемых услуг, л</w:t>
      </w:r>
      <w:r w:rsidRPr="00A07B99">
        <w:rPr>
          <w:sz w:val="12"/>
          <w:szCs w:val="12"/>
          <w:lang w:eastAsia="ru-RU"/>
        </w:rPr>
        <w:t xml:space="preserve">имит </w:t>
      </w:r>
      <w:r w:rsidR="00AA1487">
        <w:rPr>
          <w:sz w:val="12"/>
          <w:szCs w:val="12"/>
          <w:lang w:eastAsia="ru-RU"/>
        </w:rPr>
        <w:t xml:space="preserve">приостановления действия </w:t>
      </w:r>
      <w:r w:rsidR="00E5079C">
        <w:rPr>
          <w:sz w:val="12"/>
          <w:szCs w:val="12"/>
          <w:lang w:eastAsia="ru-RU"/>
        </w:rPr>
        <w:t>Клубного браслета</w:t>
      </w:r>
      <w:r w:rsidRPr="00A07B99">
        <w:rPr>
          <w:sz w:val="12"/>
          <w:szCs w:val="12"/>
          <w:lang w:eastAsia="ru-RU"/>
        </w:rPr>
        <w:t xml:space="preserve">, порядок, время посещения и получения дополнительных услуг указывается в Приложении №1 к настоящему договору, являющемся его неотъемлемой частью. </w:t>
      </w:r>
    </w:p>
    <w:p w14:paraId="30E79C05" w14:textId="77777777" w:rsidR="005D4250" w:rsidRPr="00A07B99" w:rsidRDefault="008D678A">
      <w:pPr>
        <w:pStyle w:val="a4"/>
        <w:rPr>
          <w:sz w:val="12"/>
          <w:szCs w:val="12"/>
        </w:rPr>
      </w:pPr>
      <w:r>
        <w:rPr>
          <w:sz w:val="12"/>
          <w:szCs w:val="12"/>
        </w:rPr>
        <w:t>1.3. Правила посещения к</w:t>
      </w:r>
      <w:r w:rsidR="005D4250" w:rsidRPr="00A07B99">
        <w:rPr>
          <w:sz w:val="12"/>
          <w:szCs w:val="12"/>
        </w:rPr>
        <w:t>луба определены в Приложении №2 к настоящему Договору, являющемся его неотъемлемой частью. Приобретение Клубно</w:t>
      </w:r>
      <w:r w:rsidR="00E5079C">
        <w:rPr>
          <w:sz w:val="12"/>
          <w:szCs w:val="12"/>
        </w:rPr>
        <w:t xml:space="preserve">го </w:t>
      </w:r>
      <w:r w:rsidR="001B4A9C">
        <w:rPr>
          <w:sz w:val="12"/>
          <w:szCs w:val="12"/>
        </w:rPr>
        <w:t xml:space="preserve">браслета </w:t>
      </w:r>
      <w:r w:rsidR="001B4A9C" w:rsidRPr="00A07B99">
        <w:rPr>
          <w:sz w:val="12"/>
          <w:szCs w:val="12"/>
        </w:rPr>
        <w:t>и</w:t>
      </w:r>
      <w:r w:rsidR="001B4A9C">
        <w:rPr>
          <w:sz w:val="12"/>
          <w:szCs w:val="12"/>
        </w:rPr>
        <w:t xml:space="preserve"> заключение между Заказчиком и Исполнителем</w:t>
      </w:r>
      <w:r w:rsidR="005D4250" w:rsidRPr="00A07B99">
        <w:rPr>
          <w:sz w:val="12"/>
          <w:szCs w:val="12"/>
        </w:rPr>
        <w:t xml:space="preserve"> Договора является под</w:t>
      </w:r>
      <w:r w:rsidR="001B4A9C">
        <w:rPr>
          <w:sz w:val="12"/>
          <w:szCs w:val="12"/>
        </w:rPr>
        <w:t>тверждением согласия Заказчика</w:t>
      </w:r>
      <w:r w:rsidR="005D4250" w:rsidRPr="00A07B99">
        <w:rPr>
          <w:sz w:val="12"/>
          <w:szCs w:val="12"/>
        </w:rPr>
        <w:t xml:space="preserve"> с Правилами, которые предоставляются </w:t>
      </w:r>
      <w:r w:rsidR="001B4A9C">
        <w:rPr>
          <w:sz w:val="12"/>
          <w:szCs w:val="12"/>
        </w:rPr>
        <w:t>ему</w:t>
      </w:r>
      <w:r w:rsidR="008926E6" w:rsidRPr="00A07B99">
        <w:rPr>
          <w:sz w:val="12"/>
          <w:szCs w:val="12"/>
        </w:rPr>
        <w:t xml:space="preserve"> </w:t>
      </w:r>
      <w:r w:rsidR="005D4250" w:rsidRPr="00A07B99">
        <w:rPr>
          <w:sz w:val="12"/>
          <w:szCs w:val="12"/>
        </w:rPr>
        <w:t>при подписании Договора.</w:t>
      </w:r>
    </w:p>
    <w:p w14:paraId="4B6FAEF4" w14:textId="3FDC1380" w:rsidR="00BC2ACF" w:rsidRPr="00EB789B" w:rsidRDefault="005D4250">
      <w:pPr>
        <w:pStyle w:val="a4"/>
        <w:rPr>
          <w:sz w:val="12"/>
          <w:szCs w:val="12"/>
        </w:rPr>
      </w:pPr>
      <w:r w:rsidRPr="00A07B99">
        <w:rPr>
          <w:sz w:val="12"/>
          <w:szCs w:val="12"/>
        </w:rPr>
        <w:t>1.4. Оказание услуг по настоящему Договору осуществляется по адресу:</w:t>
      </w:r>
      <w:r w:rsidR="00594E66">
        <w:rPr>
          <w:sz w:val="12"/>
          <w:szCs w:val="12"/>
        </w:rPr>
        <w:t xml:space="preserve"> </w:t>
      </w:r>
      <w:r w:rsidR="001B4A9C">
        <w:rPr>
          <w:sz w:val="12"/>
          <w:szCs w:val="12"/>
        </w:rPr>
        <w:t>г. Москва</w:t>
      </w:r>
      <w:r w:rsidR="00594E66">
        <w:rPr>
          <w:sz w:val="12"/>
          <w:szCs w:val="12"/>
        </w:rPr>
        <w:t xml:space="preserve">, </w:t>
      </w:r>
      <w:r w:rsidR="002D7A3A">
        <w:rPr>
          <w:sz w:val="12"/>
          <w:szCs w:val="12"/>
        </w:rPr>
        <w:t xml:space="preserve">Измайловское </w:t>
      </w:r>
      <w:r w:rsidR="002D7A3A" w:rsidRPr="00EB789B">
        <w:rPr>
          <w:sz w:val="12"/>
          <w:szCs w:val="12"/>
        </w:rPr>
        <w:t>шоссе</w:t>
      </w:r>
      <w:r w:rsidR="00594E66" w:rsidRPr="00EB789B">
        <w:rPr>
          <w:sz w:val="12"/>
          <w:szCs w:val="12"/>
        </w:rPr>
        <w:t xml:space="preserve">, </w:t>
      </w:r>
      <w:r w:rsidR="002D7A3A" w:rsidRPr="00EB789B">
        <w:rPr>
          <w:sz w:val="12"/>
          <w:szCs w:val="12"/>
        </w:rPr>
        <w:t>д.71, стр.8</w:t>
      </w:r>
      <w:r w:rsidR="00594E66" w:rsidRPr="00EB789B">
        <w:rPr>
          <w:sz w:val="12"/>
          <w:szCs w:val="12"/>
        </w:rPr>
        <w:t>.</w:t>
      </w:r>
    </w:p>
    <w:p w14:paraId="217E92BF" w14:textId="78E4F2A2" w:rsidR="00BC2ACF" w:rsidRPr="00EB789B" w:rsidRDefault="002850B8">
      <w:pPr>
        <w:pStyle w:val="a4"/>
        <w:rPr>
          <w:sz w:val="12"/>
          <w:szCs w:val="12"/>
        </w:rPr>
      </w:pPr>
      <w:r w:rsidRPr="00EB789B">
        <w:rPr>
          <w:sz w:val="12"/>
          <w:szCs w:val="12"/>
        </w:rPr>
        <w:t xml:space="preserve">В случае </w:t>
      </w:r>
      <w:r w:rsidR="00A874D3" w:rsidRPr="00EB789B">
        <w:rPr>
          <w:sz w:val="12"/>
          <w:szCs w:val="12"/>
        </w:rPr>
        <w:t xml:space="preserve">возникновения </w:t>
      </w:r>
      <w:r w:rsidRPr="00EB789B">
        <w:rPr>
          <w:sz w:val="12"/>
          <w:szCs w:val="12"/>
        </w:rPr>
        <w:t>ограничени</w:t>
      </w:r>
      <w:r w:rsidR="00A874D3" w:rsidRPr="00EB789B">
        <w:rPr>
          <w:sz w:val="12"/>
          <w:szCs w:val="12"/>
        </w:rPr>
        <w:t xml:space="preserve">й </w:t>
      </w:r>
      <w:r w:rsidR="008D678A" w:rsidRPr="00EB789B">
        <w:rPr>
          <w:sz w:val="12"/>
          <w:szCs w:val="12"/>
        </w:rPr>
        <w:t>допуска в к</w:t>
      </w:r>
      <w:r w:rsidRPr="00EB789B">
        <w:rPr>
          <w:sz w:val="12"/>
          <w:szCs w:val="12"/>
        </w:rPr>
        <w:t>луб (решения органов государственной власти и</w:t>
      </w:r>
      <w:r w:rsidR="008F7C8E" w:rsidRPr="00EB789B">
        <w:rPr>
          <w:sz w:val="12"/>
          <w:szCs w:val="12"/>
        </w:rPr>
        <w:t>ли</w:t>
      </w:r>
      <w:r w:rsidRPr="00EB789B">
        <w:rPr>
          <w:sz w:val="12"/>
          <w:szCs w:val="12"/>
        </w:rPr>
        <w:t xml:space="preserve"> местного самоуправлени</w:t>
      </w:r>
      <w:r w:rsidR="008A1659" w:rsidRPr="00EB789B">
        <w:rPr>
          <w:sz w:val="12"/>
          <w:szCs w:val="12"/>
        </w:rPr>
        <w:t>я</w:t>
      </w:r>
      <w:r w:rsidR="001742FC" w:rsidRPr="00EB789B">
        <w:rPr>
          <w:sz w:val="12"/>
          <w:szCs w:val="12"/>
        </w:rPr>
        <w:t>, проведение санитарных и профилактических работ</w:t>
      </w:r>
      <w:r w:rsidR="001B4A9C" w:rsidRPr="00EB789B">
        <w:rPr>
          <w:sz w:val="12"/>
          <w:szCs w:val="12"/>
        </w:rPr>
        <w:t xml:space="preserve"> и т.п.), Заказчик</w:t>
      </w:r>
      <w:r w:rsidRPr="00EB789B">
        <w:rPr>
          <w:sz w:val="12"/>
          <w:szCs w:val="12"/>
        </w:rPr>
        <w:t xml:space="preserve"> вправе получить услуги, указанные в настоящем </w:t>
      </w:r>
      <w:r w:rsidR="00ED557F" w:rsidRPr="00EB789B">
        <w:rPr>
          <w:sz w:val="12"/>
          <w:szCs w:val="12"/>
        </w:rPr>
        <w:t>Д</w:t>
      </w:r>
      <w:r w:rsidRPr="00EB789B">
        <w:rPr>
          <w:sz w:val="12"/>
          <w:szCs w:val="12"/>
        </w:rPr>
        <w:t>оговоре, в помещении клуба по адресу:</w:t>
      </w:r>
      <w:r w:rsidR="00557FCB" w:rsidRPr="00EB789B">
        <w:rPr>
          <w:sz w:val="12"/>
          <w:szCs w:val="12"/>
        </w:rPr>
        <w:t xml:space="preserve"> г. Москва,</w:t>
      </w:r>
      <w:r w:rsidR="00557FCB">
        <w:rPr>
          <w:sz w:val="12"/>
          <w:szCs w:val="12"/>
        </w:rPr>
        <w:t xml:space="preserve"> Сиреневый бульвар, д. </w:t>
      </w:r>
      <w:r w:rsidR="00557FCB" w:rsidRPr="00EB789B">
        <w:rPr>
          <w:sz w:val="12"/>
          <w:szCs w:val="12"/>
        </w:rPr>
        <w:t>52А</w:t>
      </w:r>
      <w:r w:rsidR="00290CBE" w:rsidRPr="00EB789B">
        <w:rPr>
          <w:sz w:val="12"/>
          <w:szCs w:val="12"/>
        </w:rPr>
        <w:t xml:space="preserve">. </w:t>
      </w:r>
      <w:r w:rsidR="002D7A3A" w:rsidRPr="00EB789B">
        <w:rPr>
          <w:sz w:val="12"/>
          <w:szCs w:val="12"/>
        </w:rPr>
        <w:t xml:space="preserve"> </w:t>
      </w:r>
    </w:p>
    <w:p w14:paraId="5DAE8BA5" w14:textId="77777777" w:rsidR="005D4250" w:rsidRPr="00A07B99" w:rsidRDefault="00065DCF" w:rsidP="00065DCF">
      <w:pPr>
        <w:widowControl w:val="0"/>
        <w:shd w:val="clear" w:color="auto" w:fill="FFFFFF"/>
        <w:tabs>
          <w:tab w:val="left" w:pos="142"/>
        </w:tabs>
        <w:autoSpaceDE w:val="0"/>
        <w:spacing w:line="139" w:lineRule="exact"/>
        <w:ind w:right="38"/>
        <w:jc w:val="both"/>
        <w:rPr>
          <w:spacing w:val="-3"/>
          <w:sz w:val="12"/>
          <w:szCs w:val="12"/>
        </w:rPr>
      </w:pPr>
      <w:r w:rsidRPr="00EB789B">
        <w:rPr>
          <w:spacing w:val="-1"/>
          <w:sz w:val="12"/>
          <w:szCs w:val="12"/>
        </w:rPr>
        <w:t>1.5</w:t>
      </w:r>
      <w:r w:rsidR="00646AFC" w:rsidRPr="00EB789B">
        <w:rPr>
          <w:spacing w:val="-1"/>
          <w:sz w:val="12"/>
          <w:szCs w:val="12"/>
        </w:rPr>
        <w:t>.</w:t>
      </w:r>
      <w:r w:rsidR="00ED557F" w:rsidRPr="00EB789B">
        <w:rPr>
          <w:spacing w:val="-1"/>
          <w:sz w:val="12"/>
          <w:szCs w:val="12"/>
        </w:rPr>
        <w:t xml:space="preserve"> </w:t>
      </w:r>
      <w:r w:rsidR="005D4250" w:rsidRPr="00EB789B">
        <w:rPr>
          <w:spacing w:val="-1"/>
          <w:sz w:val="12"/>
          <w:szCs w:val="12"/>
        </w:rPr>
        <w:t>После внесения оплаты в размере</w:t>
      </w:r>
      <w:r w:rsidR="005D4250" w:rsidRPr="00A07B99">
        <w:rPr>
          <w:spacing w:val="-1"/>
          <w:sz w:val="12"/>
          <w:szCs w:val="12"/>
        </w:rPr>
        <w:t xml:space="preserve"> стоимости К</w:t>
      </w:r>
      <w:r w:rsidR="00E5079C">
        <w:rPr>
          <w:spacing w:val="-1"/>
          <w:sz w:val="12"/>
          <w:szCs w:val="12"/>
        </w:rPr>
        <w:t>лубного браслета</w:t>
      </w:r>
      <w:r w:rsidR="005D4250" w:rsidRPr="00A07B99">
        <w:rPr>
          <w:spacing w:val="-1"/>
          <w:sz w:val="12"/>
          <w:szCs w:val="12"/>
        </w:rPr>
        <w:t xml:space="preserve"> согласно Приложению №1 к настоящему Договору, являющемся его </w:t>
      </w:r>
      <w:r w:rsidR="001B4A9C">
        <w:rPr>
          <w:spacing w:val="-1"/>
          <w:sz w:val="12"/>
          <w:szCs w:val="12"/>
        </w:rPr>
        <w:t>неотъемлемой частью, Заказчику</w:t>
      </w:r>
      <w:r w:rsidR="005D4250" w:rsidRPr="00A07B99">
        <w:rPr>
          <w:spacing w:val="-1"/>
          <w:sz w:val="12"/>
          <w:szCs w:val="12"/>
        </w:rPr>
        <w:t xml:space="preserve"> выдается именн</w:t>
      </w:r>
      <w:r w:rsidR="00E5079C">
        <w:rPr>
          <w:spacing w:val="-1"/>
          <w:sz w:val="12"/>
          <w:szCs w:val="12"/>
        </w:rPr>
        <w:t xml:space="preserve">ой </w:t>
      </w:r>
      <w:r w:rsidR="004117BC">
        <w:rPr>
          <w:spacing w:val="-1"/>
          <w:sz w:val="12"/>
          <w:szCs w:val="12"/>
        </w:rPr>
        <w:t>К</w:t>
      </w:r>
      <w:r w:rsidR="005D4250" w:rsidRPr="00A07B99">
        <w:rPr>
          <w:spacing w:val="-1"/>
          <w:sz w:val="12"/>
          <w:szCs w:val="12"/>
        </w:rPr>
        <w:t>лубн</w:t>
      </w:r>
      <w:r w:rsidR="00E5079C">
        <w:rPr>
          <w:spacing w:val="-1"/>
          <w:sz w:val="12"/>
          <w:szCs w:val="12"/>
        </w:rPr>
        <w:t>ый браслет</w:t>
      </w:r>
      <w:r w:rsidR="005D4250" w:rsidRPr="00A07B99">
        <w:rPr>
          <w:spacing w:val="-1"/>
          <w:sz w:val="12"/>
          <w:szCs w:val="12"/>
        </w:rPr>
        <w:t>, подтвержда</w:t>
      </w:r>
      <w:r w:rsidR="005D4250" w:rsidRPr="00A07B99">
        <w:rPr>
          <w:spacing w:val="-2"/>
          <w:sz w:val="12"/>
          <w:szCs w:val="12"/>
        </w:rPr>
        <w:t>ющ</w:t>
      </w:r>
      <w:r w:rsidR="00E5079C">
        <w:rPr>
          <w:spacing w:val="-2"/>
          <w:sz w:val="12"/>
          <w:szCs w:val="12"/>
        </w:rPr>
        <w:t>ий</w:t>
      </w:r>
      <w:r w:rsidR="005D4250" w:rsidRPr="00A07B99">
        <w:rPr>
          <w:spacing w:val="-2"/>
          <w:sz w:val="12"/>
          <w:szCs w:val="12"/>
        </w:rPr>
        <w:t xml:space="preserve"> </w:t>
      </w:r>
      <w:r w:rsidR="0019128A">
        <w:rPr>
          <w:spacing w:val="-2"/>
          <w:sz w:val="12"/>
          <w:szCs w:val="12"/>
        </w:rPr>
        <w:t>право пользования услугами Исполнителя</w:t>
      </w:r>
      <w:r w:rsidR="005D4250" w:rsidRPr="00A07B99">
        <w:rPr>
          <w:spacing w:val="-2"/>
          <w:sz w:val="12"/>
          <w:szCs w:val="12"/>
        </w:rPr>
        <w:t>. Клубн</w:t>
      </w:r>
      <w:r w:rsidR="00B67575">
        <w:rPr>
          <w:spacing w:val="-2"/>
          <w:sz w:val="12"/>
          <w:szCs w:val="12"/>
        </w:rPr>
        <w:t>ый браслет</w:t>
      </w:r>
      <w:r w:rsidR="00326806">
        <w:rPr>
          <w:spacing w:val="-2"/>
          <w:sz w:val="12"/>
          <w:szCs w:val="12"/>
        </w:rPr>
        <w:t xml:space="preserve">/ Пластиковая </w:t>
      </w:r>
      <w:proofErr w:type="gramStart"/>
      <w:r w:rsidR="00326806">
        <w:rPr>
          <w:spacing w:val="-2"/>
          <w:sz w:val="12"/>
          <w:szCs w:val="12"/>
        </w:rPr>
        <w:t xml:space="preserve">карточка </w:t>
      </w:r>
      <w:r w:rsidR="005D4250" w:rsidRPr="00A07B99">
        <w:rPr>
          <w:spacing w:val="-2"/>
          <w:sz w:val="12"/>
          <w:szCs w:val="12"/>
        </w:rPr>
        <w:t xml:space="preserve"> является</w:t>
      </w:r>
      <w:proofErr w:type="gramEnd"/>
      <w:r w:rsidR="005D4250" w:rsidRPr="00A07B99">
        <w:rPr>
          <w:spacing w:val="-2"/>
          <w:sz w:val="12"/>
          <w:szCs w:val="12"/>
        </w:rPr>
        <w:t xml:space="preserve"> </w:t>
      </w:r>
      <w:r w:rsidR="0019128A">
        <w:rPr>
          <w:spacing w:val="-2"/>
          <w:sz w:val="12"/>
          <w:szCs w:val="12"/>
        </w:rPr>
        <w:t>собственностью Исполнителя.</w:t>
      </w:r>
      <w:r w:rsidR="0019128A">
        <w:rPr>
          <w:spacing w:val="-1"/>
          <w:sz w:val="12"/>
          <w:szCs w:val="12"/>
        </w:rPr>
        <w:t xml:space="preserve"> Заказчик</w:t>
      </w:r>
      <w:r w:rsidR="005D4250" w:rsidRPr="00A07B99">
        <w:rPr>
          <w:spacing w:val="-1"/>
          <w:sz w:val="12"/>
          <w:szCs w:val="12"/>
        </w:rPr>
        <w:t xml:space="preserve"> не вправе передавать </w:t>
      </w:r>
      <w:r w:rsidR="00B67575">
        <w:rPr>
          <w:spacing w:val="-1"/>
          <w:sz w:val="12"/>
          <w:szCs w:val="12"/>
        </w:rPr>
        <w:t>К</w:t>
      </w:r>
      <w:r w:rsidR="005D4250" w:rsidRPr="00A07B99">
        <w:rPr>
          <w:spacing w:val="-1"/>
          <w:sz w:val="12"/>
          <w:szCs w:val="12"/>
        </w:rPr>
        <w:t>лубн</w:t>
      </w:r>
      <w:r w:rsidR="00B67575">
        <w:rPr>
          <w:spacing w:val="-1"/>
          <w:sz w:val="12"/>
          <w:szCs w:val="12"/>
        </w:rPr>
        <w:t>ый браслет</w:t>
      </w:r>
      <w:r w:rsidR="00326806">
        <w:rPr>
          <w:spacing w:val="-1"/>
          <w:sz w:val="12"/>
          <w:szCs w:val="12"/>
        </w:rPr>
        <w:t xml:space="preserve">/ Пластиковую карточку </w:t>
      </w:r>
      <w:r w:rsidR="005D4250" w:rsidRPr="00A07B99">
        <w:rPr>
          <w:spacing w:val="-1"/>
          <w:sz w:val="12"/>
          <w:szCs w:val="12"/>
        </w:rPr>
        <w:t>третьим лицам.</w:t>
      </w:r>
    </w:p>
    <w:p w14:paraId="0C302F55" w14:textId="77777777" w:rsidR="005D4250" w:rsidRPr="00A07B99" w:rsidRDefault="0019128A" w:rsidP="00646AFC">
      <w:pPr>
        <w:shd w:val="clear" w:color="auto" w:fill="FFFFFF"/>
        <w:spacing w:before="2" w:line="139" w:lineRule="exact"/>
        <w:ind w:left="22"/>
        <w:jc w:val="both"/>
        <w:rPr>
          <w:sz w:val="12"/>
          <w:szCs w:val="12"/>
          <w:lang w:eastAsia="ru-RU"/>
        </w:rPr>
      </w:pPr>
      <w:r>
        <w:rPr>
          <w:spacing w:val="-3"/>
          <w:sz w:val="12"/>
          <w:szCs w:val="12"/>
          <w:lang w:eastAsia="ru-RU"/>
        </w:rPr>
        <w:t>В случае утери браслета Заказчик оплачивает Исполнителю</w:t>
      </w:r>
      <w:r w:rsidR="005D4250" w:rsidRPr="00A07B99">
        <w:rPr>
          <w:spacing w:val="-3"/>
          <w:sz w:val="12"/>
          <w:szCs w:val="12"/>
          <w:lang w:eastAsia="ru-RU"/>
        </w:rPr>
        <w:t xml:space="preserve"> стоимость услуг по изготовлению </w:t>
      </w:r>
      <w:r w:rsidR="005D4250" w:rsidRPr="00A07B99">
        <w:rPr>
          <w:sz w:val="12"/>
          <w:szCs w:val="12"/>
          <w:lang w:eastAsia="ru-RU"/>
        </w:rPr>
        <w:t>ново</w:t>
      </w:r>
      <w:r w:rsidR="00B67575">
        <w:rPr>
          <w:sz w:val="12"/>
          <w:szCs w:val="12"/>
          <w:lang w:eastAsia="ru-RU"/>
        </w:rPr>
        <w:t>го</w:t>
      </w:r>
      <w:r w:rsidR="005D4250" w:rsidRPr="00A07B99">
        <w:rPr>
          <w:sz w:val="12"/>
          <w:szCs w:val="12"/>
          <w:lang w:eastAsia="ru-RU"/>
        </w:rPr>
        <w:t xml:space="preserve"> Клубно</w:t>
      </w:r>
      <w:r w:rsidR="00B67575">
        <w:rPr>
          <w:sz w:val="12"/>
          <w:szCs w:val="12"/>
          <w:lang w:eastAsia="ru-RU"/>
        </w:rPr>
        <w:t>го</w:t>
      </w:r>
      <w:r w:rsidR="005D4250" w:rsidRPr="00A07B99">
        <w:rPr>
          <w:sz w:val="12"/>
          <w:szCs w:val="12"/>
          <w:lang w:eastAsia="ru-RU"/>
        </w:rPr>
        <w:t xml:space="preserve"> </w:t>
      </w:r>
      <w:r w:rsidR="00B67575">
        <w:rPr>
          <w:sz w:val="12"/>
          <w:szCs w:val="12"/>
          <w:lang w:eastAsia="ru-RU"/>
        </w:rPr>
        <w:t>браслета</w:t>
      </w:r>
      <w:r w:rsidR="00326806">
        <w:rPr>
          <w:sz w:val="12"/>
          <w:szCs w:val="12"/>
          <w:lang w:eastAsia="ru-RU"/>
        </w:rPr>
        <w:t xml:space="preserve"> или Пластиковой карточки</w:t>
      </w:r>
      <w:r w:rsidR="005D4250" w:rsidRPr="00A07B99">
        <w:rPr>
          <w:sz w:val="12"/>
          <w:szCs w:val="12"/>
          <w:lang w:eastAsia="ru-RU"/>
        </w:rPr>
        <w:t xml:space="preserve"> согласно действующе</w:t>
      </w:r>
      <w:r w:rsidR="00DF2705">
        <w:rPr>
          <w:sz w:val="12"/>
          <w:szCs w:val="12"/>
          <w:lang w:eastAsia="ru-RU"/>
        </w:rPr>
        <w:t>му</w:t>
      </w:r>
      <w:r w:rsidR="005D4250" w:rsidRPr="00A07B99">
        <w:rPr>
          <w:sz w:val="12"/>
          <w:szCs w:val="12"/>
          <w:lang w:eastAsia="ru-RU"/>
        </w:rPr>
        <w:t xml:space="preserve"> Прейскурант</w:t>
      </w:r>
      <w:r w:rsidR="00DF2705">
        <w:rPr>
          <w:sz w:val="12"/>
          <w:szCs w:val="12"/>
          <w:lang w:eastAsia="ru-RU"/>
        </w:rPr>
        <w:t>у</w:t>
      </w:r>
      <w:r w:rsidR="005D4250" w:rsidRPr="00A07B99">
        <w:rPr>
          <w:sz w:val="12"/>
          <w:szCs w:val="12"/>
          <w:lang w:eastAsia="ru-RU"/>
        </w:rPr>
        <w:t>.</w:t>
      </w:r>
    </w:p>
    <w:p w14:paraId="2F94830E" w14:textId="404DB900" w:rsidR="005D4250" w:rsidRPr="00A07B99" w:rsidRDefault="005D4250">
      <w:pPr>
        <w:shd w:val="clear" w:color="auto" w:fill="FFFFFF"/>
        <w:spacing w:before="2" w:line="139" w:lineRule="exact"/>
        <w:jc w:val="both"/>
        <w:rPr>
          <w:color w:val="333333"/>
          <w:sz w:val="12"/>
          <w:szCs w:val="12"/>
          <w:lang w:eastAsia="ru-RU"/>
        </w:rPr>
      </w:pPr>
      <w:r w:rsidRPr="00A07B99">
        <w:rPr>
          <w:sz w:val="12"/>
          <w:szCs w:val="12"/>
          <w:lang w:eastAsia="ru-RU"/>
        </w:rPr>
        <w:t>1.</w:t>
      </w:r>
      <w:proofErr w:type="gramStart"/>
      <w:r w:rsidRPr="00A07B99">
        <w:rPr>
          <w:sz w:val="12"/>
          <w:szCs w:val="12"/>
          <w:lang w:eastAsia="ru-RU"/>
        </w:rPr>
        <w:t>6</w:t>
      </w:r>
      <w:r w:rsidR="00ED557F" w:rsidRPr="00A07B99">
        <w:rPr>
          <w:sz w:val="12"/>
          <w:szCs w:val="12"/>
          <w:lang w:eastAsia="ru-RU"/>
        </w:rPr>
        <w:t>.</w:t>
      </w:r>
      <w:r w:rsidRPr="00A07B99">
        <w:rPr>
          <w:color w:val="333333"/>
          <w:sz w:val="12"/>
          <w:szCs w:val="12"/>
          <w:lang w:eastAsia="ru-RU"/>
        </w:rPr>
        <w:t>Активация</w:t>
      </w:r>
      <w:proofErr w:type="gramEnd"/>
      <w:r w:rsidRPr="00A07B99">
        <w:rPr>
          <w:color w:val="333333"/>
          <w:sz w:val="12"/>
          <w:szCs w:val="12"/>
          <w:lang w:eastAsia="ru-RU"/>
        </w:rPr>
        <w:t xml:space="preserve"> Договора происходи</w:t>
      </w:r>
      <w:r w:rsidR="00941F8B">
        <w:rPr>
          <w:color w:val="333333"/>
          <w:sz w:val="12"/>
          <w:szCs w:val="12"/>
          <w:lang w:eastAsia="ru-RU"/>
        </w:rPr>
        <w:t>т</w:t>
      </w:r>
      <w:r w:rsidRPr="00A07B99">
        <w:rPr>
          <w:color w:val="333333"/>
          <w:sz w:val="12"/>
          <w:szCs w:val="12"/>
          <w:lang w:eastAsia="ru-RU"/>
        </w:rPr>
        <w:t xml:space="preserve"> в течение </w:t>
      </w:r>
      <w:r w:rsidR="00EB789B">
        <w:rPr>
          <w:color w:val="333333"/>
          <w:sz w:val="12"/>
          <w:szCs w:val="12"/>
          <w:lang w:eastAsia="ru-RU"/>
        </w:rPr>
        <w:t>45</w:t>
      </w:r>
      <w:r w:rsidRPr="00A07B99">
        <w:rPr>
          <w:color w:val="333333"/>
          <w:sz w:val="12"/>
          <w:szCs w:val="12"/>
          <w:lang w:eastAsia="ru-RU"/>
        </w:rPr>
        <w:t xml:space="preserve"> (</w:t>
      </w:r>
      <w:r w:rsidR="00EB789B">
        <w:rPr>
          <w:color w:val="333333"/>
          <w:sz w:val="12"/>
          <w:szCs w:val="12"/>
          <w:lang w:eastAsia="ru-RU"/>
        </w:rPr>
        <w:t>сорока пяти</w:t>
      </w:r>
      <w:r w:rsidRPr="00A07B99">
        <w:rPr>
          <w:color w:val="333333"/>
          <w:sz w:val="12"/>
          <w:szCs w:val="12"/>
          <w:lang w:eastAsia="ru-RU"/>
        </w:rPr>
        <w:t xml:space="preserve">) календарных дней с </w:t>
      </w:r>
      <w:r w:rsidR="0000611D" w:rsidRPr="00A07B99">
        <w:rPr>
          <w:color w:val="333333"/>
          <w:sz w:val="12"/>
          <w:szCs w:val="12"/>
          <w:lang w:eastAsia="ru-RU"/>
        </w:rPr>
        <w:t>момента</w:t>
      </w:r>
      <w:r w:rsidR="0019128A">
        <w:rPr>
          <w:color w:val="333333"/>
          <w:sz w:val="12"/>
          <w:szCs w:val="12"/>
          <w:lang w:eastAsia="ru-RU"/>
        </w:rPr>
        <w:t xml:space="preserve"> осуществления Заказчиком</w:t>
      </w:r>
      <w:r w:rsidRPr="00A07B99">
        <w:rPr>
          <w:color w:val="333333"/>
          <w:sz w:val="12"/>
          <w:szCs w:val="12"/>
          <w:lang w:eastAsia="ru-RU"/>
        </w:rPr>
        <w:t xml:space="preserve"> оплаты</w:t>
      </w:r>
      <w:r w:rsidR="0000611D" w:rsidRPr="00A07B99">
        <w:rPr>
          <w:color w:val="333333"/>
          <w:sz w:val="12"/>
          <w:szCs w:val="12"/>
          <w:lang w:eastAsia="ru-RU"/>
        </w:rPr>
        <w:t xml:space="preserve">, но не ранее даты начала </w:t>
      </w:r>
      <w:r w:rsidR="0019128A">
        <w:rPr>
          <w:color w:val="333333"/>
          <w:sz w:val="12"/>
          <w:szCs w:val="12"/>
          <w:lang w:eastAsia="ru-RU"/>
        </w:rPr>
        <w:t>осуществления Исполнителем</w:t>
      </w:r>
      <w:r w:rsidR="00D2305E" w:rsidRPr="00A07B99">
        <w:rPr>
          <w:color w:val="333333"/>
          <w:sz w:val="12"/>
          <w:szCs w:val="12"/>
          <w:lang w:eastAsia="ru-RU"/>
        </w:rPr>
        <w:t xml:space="preserve"> своей де</w:t>
      </w:r>
      <w:r w:rsidR="0019128A">
        <w:rPr>
          <w:color w:val="333333"/>
          <w:sz w:val="12"/>
          <w:szCs w:val="12"/>
          <w:lang w:eastAsia="ru-RU"/>
        </w:rPr>
        <w:t xml:space="preserve">ятельности по </w:t>
      </w:r>
      <w:r w:rsidR="0019128A" w:rsidRPr="00EB789B">
        <w:rPr>
          <w:color w:val="FF0000"/>
          <w:sz w:val="12"/>
          <w:szCs w:val="12"/>
          <w:lang w:eastAsia="ru-RU"/>
        </w:rPr>
        <w:t>оказанию</w:t>
      </w:r>
      <w:r w:rsidR="0019128A">
        <w:rPr>
          <w:color w:val="333333"/>
          <w:sz w:val="12"/>
          <w:szCs w:val="12"/>
          <w:lang w:eastAsia="ru-RU"/>
        </w:rPr>
        <w:t xml:space="preserve"> фитнес-услуг</w:t>
      </w:r>
      <w:r w:rsidR="00D2305E" w:rsidRPr="00A07B99">
        <w:rPr>
          <w:color w:val="333333"/>
          <w:sz w:val="12"/>
          <w:szCs w:val="12"/>
          <w:lang w:eastAsia="ru-RU"/>
        </w:rPr>
        <w:t>.</w:t>
      </w:r>
    </w:p>
    <w:p w14:paraId="6F748C3F" w14:textId="3B5754C9" w:rsidR="005D4250" w:rsidRPr="00A07B99" w:rsidRDefault="005D4250" w:rsidP="002D6047">
      <w:pPr>
        <w:jc w:val="both"/>
        <w:rPr>
          <w:sz w:val="13"/>
          <w:szCs w:val="12"/>
        </w:rPr>
      </w:pPr>
      <w:r w:rsidRPr="00A07B99">
        <w:rPr>
          <w:color w:val="333333"/>
          <w:sz w:val="12"/>
          <w:szCs w:val="12"/>
          <w:lang w:eastAsia="ru-RU"/>
        </w:rPr>
        <w:t>1.7.</w:t>
      </w:r>
      <w:r w:rsidR="0019128A">
        <w:rPr>
          <w:color w:val="333333"/>
          <w:sz w:val="12"/>
          <w:szCs w:val="12"/>
          <w:lang w:eastAsia="ru-RU"/>
        </w:rPr>
        <w:t xml:space="preserve"> В случае продления Заказчиком</w:t>
      </w:r>
      <w:r w:rsidRPr="00A07B99">
        <w:rPr>
          <w:color w:val="333333"/>
          <w:sz w:val="12"/>
          <w:szCs w:val="12"/>
          <w:lang w:eastAsia="ru-RU"/>
        </w:rPr>
        <w:t xml:space="preserve"> действующего Договора до истечения периода (90 дней), </w:t>
      </w:r>
      <w:r w:rsidR="002D6047" w:rsidRPr="00A07B99">
        <w:rPr>
          <w:color w:val="333333"/>
          <w:sz w:val="12"/>
          <w:szCs w:val="12"/>
          <w:lang w:eastAsia="ru-RU"/>
        </w:rPr>
        <w:t>т</w:t>
      </w:r>
      <w:r w:rsidRPr="00A07B99">
        <w:rPr>
          <w:color w:val="333333"/>
          <w:sz w:val="12"/>
          <w:szCs w:val="12"/>
          <w:lang w:eastAsia="ru-RU"/>
        </w:rPr>
        <w:t xml:space="preserve">о активация нового Договора происходит в течение </w:t>
      </w:r>
      <w:r w:rsidR="00EB789B">
        <w:rPr>
          <w:color w:val="333333"/>
          <w:sz w:val="12"/>
          <w:szCs w:val="12"/>
          <w:lang w:eastAsia="ru-RU"/>
        </w:rPr>
        <w:t>45</w:t>
      </w:r>
      <w:r w:rsidRPr="00A07B99">
        <w:rPr>
          <w:color w:val="333333"/>
          <w:sz w:val="12"/>
          <w:szCs w:val="12"/>
          <w:lang w:eastAsia="ru-RU"/>
        </w:rPr>
        <w:t xml:space="preserve"> (</w:t>
      </w:r>
      <w:r w:rsidR="00EB789B">
        <w:rPr>
          <w:color w:val="333333"/>
          <w:sz w:val="12"/>
          <w:szCs w:val="12"/>
          <w:lang w:eastAsia="ru-RU"/>
        </w:rPr>
        <w:t>сорока пяти</w:t>
      </w:r>
      <w:r w:rsidRPr="00A07B99">
        <w:rPr>
          <w:color w:val="333333"/>
          <w:sz w:val="12"/>
          <w:szCs w:val="12"/>
          <w:lang w:eastAsia="ru-RU"/>
        </w:rPr>
        <w:t>) календарных дней с момента окончания действующего Договора.</w:t>
      </w:r>
    </w:p>
    <w:p w14:paraId="653536C2" w14:textId="77777777" w:rsidR="005D4250" w:rsidRPr="00A07B99" w:rsidRDefault="005D4250">
      <w:pPr>
        <w:shd w:val="clear" w:color="auto" w:fill="FFFFFF"/>
        <w:spacing w:before="2" w:line="139" w:lineRule="exact"/>
        <w:ind w:left="22" w:firstLine="216"/>
        <w:jc w:val="both"/>
        <w:rPr>
          <w:sz w:val="13"/>
          <w:szCs w:val="12"/>
        </w:rPr>
      </w:pPr>
    </w:p>
    <w:p w14:paraId="4582A3A4" w14:textId="77777777" w:rsidR="005D4250" w:rsidRPr="00A07B99" w:rsidRDefault="005D4250">
      <w:pPr>
        <w:tabs>
          <w:tab w:val="left" w:pos="1560"/>
          <w:tab w:val="left" w:pos="1701"/>
        </w:tabs>
        <w:ind w:right="1134"/>
        <w:rPr>
          <w:b/>
          <w:spacing w:val="-5"/>
          <w:sz w:val="12"/>
          <w:szCs w:val="12"/>
        </w:rPr>
      </w:pPr>
      <w:r w:rsidRPr="00A07B99">
        <w:rPr>
          <w:b/>
          <w:sz w:val="13"/>
        </w:rPr>
        <w:tab/>
      </w:r>
      <w:r w:rsidRPr="00A07B99">
        <w:rPr>
          <w:b/>
          <w:sz w:val="13"/>
        </w:rPr>
        <w:tab/>
        <w:t>2. Права и обязанности Сторон</w:t>
      </w:r>
    </w:p>
    <w:p w14:paraId="3FCCAB63" w14:textId="77777777" w:rsidR="005D4250" w:rsidRPr="00A07B99" w:rsidRDefault="005D4250">
      <w:pPr>
        <w:shd w:val="clear" w:color="auto" w:fill="FFFFFF"/>
        <w:tabs>
          <w:tab w:val="left" w:pos="223"/>
        </w:tabs>
        <w:spacing w:line="142" w:lineRule="exact"/>
        <w:ind w:left="19"/>
        <w:jc w:val="both"/>
        <w:rPr>
          <w:spacing w:val="-2"/>
          <w:sz w:val="12"/>
          <w:szCs w:val="12"/>
        </w:rPr>
      </w:pPr>
      <w:r w:rsidRPr="00A07B99">
        <w:rPr>
          <w:b/>
          <w:spacing w:val="-5"/>
          <w:sz w:val="12"/>
          <w:szCs w:val="12"/>
        </w:rPr>
        <w:t>2.1.</w:t>
      </w:r>
      <w:r w:rsidRPr="00A07B99">
        <w:rPr>
          <w:b/>
          <w:sz w:val="12"/>
          <w:szCs w:val="12"/>
        </w:rPr>
        <w:tab/>
      </w:r>
      <w:r w:rsidR="008D678A">
        <w:rPr>
          <w:b/>
          <w:spacing w:val="-2"/>
          <w:sz w:val="12"/>
          <w:szCs w:val="12"/>
        </w:rPr>
        <w:t>Исполнитель</w:t>
      </w:r>
      <w:r w:rsidRPr="00A07B99">
        <w:rPr>
          <w:b/>
          <w:spacing w:val="-2"/>
          <w:sz w:val="12"/>
          <w:szCs w:val="12"/>
        </w:rPr>
        <w:t xml:space="preserve"> обязуется:</w:t>
      </w:r>
    </w:p>
    <w:p w14:paraId="29D7C284" w14:textId="77777777" w:rsidR="005D4250" w:rsidRPr="00A07B99" w:rsidRDefault="005D4250">
      <w:pPr>
        <w:widowControl w:val="0"/>
        <w:numPr>
          <w:ilvl w:val="0"/>
          <w:numId w:val="3"/>
        </w:numPr>
        <w:shd w:val="clear" w:color="auto" w:fill="FFFFFF"/>
        <w:tabs>
          <w:tab w:val="clear" w:pos="300"/>
          <w:tab w:val="left" w:pos="319"/>
        </w:tabs>
        <w:autoSpaceDE w:val="0"/>
        <w:spacing w:before="2" w:line="142" w:lineRule="exact"/>
        <w:ind w:left="19" w:right="38"/>
        <w:jc w:val="both"/>
        <w:rPr>
          <w:spacing w:val="-1"/>
          <w:sz w:val="12"/>
          <w:szCs w:val="12"/>
        </w:rPr>
      </w:pPr>
      <w:r w:rsidRPr="00A07B99">
        <w:rPr>
          <w:spacing w:val="-2"/>
          <w:sz w:val="12"/>
          <w:szCs w:val="12"/>
        </w:rPr>
        <w:t>Обеспечить надлежащее каче</w:t>
      </w:r>
      <w:r w:rsidR="008D678A">
        <w:rPr>
          <w:spacing w:val="-2"/>
          <w:sz w:val="12"/>
          <w:szCs w:val="12"/>
        </w:rPr>
        <w:t>ство предоставляемых Заказчику</w:t>
      </w:r>
      <w:r w:rsidRPr="00A07B99">
        <w:rPr>
          <w:spacing w:val="-2"/>
          <w:sz w:val="12"/>
          <w:szCs w:val="12"/>
        </w:rPr>
        <w:t xml:space="preserve"> </w:t>
      </w:r>
      <w:r w:rsidR="008D678A">
        <w:rPr>
          <w:spacing w:val="-2"/>
          <w:sz w:val="12"/>
          <w:szCs w:val="12"/>
        </w:rPr>
        <w:t>услуг</w:t>
      </w:r>
      <w:r w:rsidRPr="00A07B99">
        <w:rPr>
          <w:spacing w:val="-2"/>
          <w:sz w:val="12"/>
          <w:szCs w:val="12"/>
        </w:rPr>
        <w:t>, объем, срок и порядок предоставления которых опре</w:t>
      </w:r>
      <w:r w:rsidRPr="00A07B99">
        <w:rPr>
          <w:sz w:val="12"/>
          <w:szCs w:val="12"/>
        </w:rPr>
        <w:t>деляется видом Клубно</w:t>
      </w:r>
      <w:r w:rsidR="00262BB1">
        <w:rPr>
          <w:sz w:val="12"/>
          <w:szCs w:val="12"/>
        </w:rPr>
        <w:t>го браслета</w:t>
      </w:r>
      <w:r w:rsidR="00326806">
        <w:rPr>
          <w:sz w:val="12"/>
          <w:szCs w:val="12"/>
        </w:rPr>
        <w:t>/ Пластиковой карточки</w:t>
      </w:r>
      <w:r w:rsidRPr="00A07B99">
        <w:rPr>
          <w:sz w:val="12"/>
          <w:szCs w:val="12"/>
        </w:rPr>
        <w:t xml:space="preserve"> (Приложение №1).</w:t>
      </w:r>
    </w:p>
    <w:p w14:paraId="554E1BB7" w14:textId="77777777" w:rsidR="005D4250" w:rsidRPr="00A07B99" w:rsidRDefault="005D4250">
      <w:pPr>
        <w:widowControl w:val="0"/>
        <w:numPr>
          <w:ilvl w:val="0"/>
          <w:numId w:val="3"/>
        </w:numPr>
        <w:shd w:val="clear" w:color="auto" w:fill="FFFFFF"/>
        <w:tabs>
          <w:tab w:val="clear" w:pos="300"/>
          <w:tab w:val="left" w:pos="319"/>
        </w:tabs>
        <w:autoSpaceDE w:val="0"/>
        <w:spacing w:line="142" w:lineRule="exact"/>
        <w:ind w:left="19" w:right="38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Обеспечить надлежащее функционирование спортивного оборудования и инвентаря, а также вспомогательных бытовых</w:t>
      </w:r>
      <w:r w:rsidR="008D678A">
        <w:rPr>
          <w:spacing w:val="-1"/>
          <w:sz w:val="12"/>
          <w:szCs w:val="12"/>
        </w:rPr>
        <w:t xml:space="preserve"> помещений для Заказчика</w:t>
      </w:r>
      <w:r w:rsidRPr="00A07B99">
        <w:rPr>
          <w:spacing w:val="-1"/>
          <w:sz w:val="12"/>
          <w:szCs w:val="12"/>
        </w:rPr>
        <w:t>.</w:t>
      </w:r>
    </w:p>
    <w:p w14:paraId="308A2C8C" w14:textId="77777777" w:rsidR="005D4250" w:rsidRPr="00A07B99" w:rsidRDefault="00626603" w:rsidP="008A1659">
      <w:pPr>
        <w:widowControl w:val="0"/>
        <w:shd w:val="clear" w:color="auto" w:fill="FFFFFF"/>
        <w:autoSpaceDE w:val="0"/>
        <w:spacing w:line="142" w:lineRule="exact"/>
        <w:ind w:left="19" w:right="34"/>
        <w:jc w:val="both"/>
        <w:rPr>
          <w:sz w:val="12"/>
          <w:szCs w:val="12"/>
        </w:rPr>
      </w:pPr>
      <w:r w:rsidRPr="00A07B99">
        <w:rPr>
          <w:spacing w:val="-1"/>
          <w:sz w:val="12"/>
          <w:szCs w:val="12"/>
        </w:rPr>
        <w:t>2.1.</w:t>
      </w:r>
      <w:proofErr w:type="gramStart"/>
      <w:r w:rsidRPr="00A07B99">
        <w:rPr>
          <w:spacing w:val="-1"/>
          <w:sz w:val="12"/>
          <w:szCs w:val="12"/>
        </w:rPr>
        <w:t>3.</w:t>
      </w:r>
      <w:r w:rsidR="005D4250" w:rsidRPr="00A07B99">
        <w:rPr>
          <w:spacing w:val="-1"/>
          <w:sz w:val="12"/>
          <w:szCs w:val="12"/>
        </w:rPr>
        <w:t>Продлить</w:t>
      </w:r>
      <w:proofErr w:type="gramEnd"/>
      <w:r w:rsidR="005D4250" w:rsidRPr="00A07B99">
        <w:rPr>
          <w:spacing w:val="-1"/>
          <w:sz w:val="12"/>
          <w:szCs w:val="12"/>
        </w:rPr>
        <w:t xml:space="preserve"> срок действия настоящего Договора</w:t>
      </w:r>
      <w:r w:rsidR="008D678A">
        <w:rPr>
          <w:spacing w:val="-1"/>
          <w:sz w:val="12"/>
          <w:szCs w:val="12"/>
        </w:rPr>
        <w:t xml:space="preserve"> на период, в течение которого к</w:t>
      </w:r>
      <w:r w:rsidR="005D4250" w:rsidRPr="00A07B99">
        <w:rPr>
          <w:spacing w:val="-1"/>
          <w:sz w:val="12"/>
          <w:szCs w:val="12"/>
        </w:rPr>
        <w:t xml:space="preserve">луб </w:t>
      </w:r>
      <w:r w:rsidR="008D678A">
        <w:rPr>
          <w:spacing w:val="-1"/>
          <w:sz w:val="12"/>
          <w:szCs w:val="12"/>
        </w:rPr>
        <w:t>по причинам, зависящим от Исполнителя</w:t>
      </w:r>
      <w:r w:rsidR="008F7C8E" w:rsidRPr="00A07B99">
        <w:rPr>
          <w:spacing w:val="-1"/>
          <w:sz w:val="12"/>
          <w:szCs w:val="12"/>
        </w:rPr>
        <w:t xml:space="preserve">, </w:t>
      </w:r>
      <w:r w:rsidR="005D4250" w:rsidRPr="00A07B99">
        <w:rPr>
          <w:spacing w:val="-1"/>
          <w:sz w:val="12"/>
          <w:szCs w:val="12"/>
        </w:rPr>
        <w:t xml:space="preserve">не </w:t>
      </w:r>
      <w:r w:rsidR="008F7C8E" w:rsidRPr="00A07B99">
        <w:rPr>
          <w:spacing w:val="-1"/>
          <w:sz w:val="12"/>
          <w:szCs w:val="12"/>
        </w:rPr>
        <w:t>осуществлял дея</w:t>
      </w:r>
      <w:r w:rsidR="008D678A">
        <w:rPr>
          <w:spacing w:val="-1"/>
          <w:sz w:val="12"/>
          <w:szCs w:val="12"/>
        </w:rPr>
        <w:t xml:space="preserve">тельность по оказанию </w:t>
      </w:r>
      <w:r w:rsidR="008F7C8E" w:rsidRPr="00A07B99">
        <w:rPr>
          <w:spacing w:val="-1"/>
          <w:sz w:val="12"/>
          <w:szCs w:val="12"/>
        </w:rPr>
        <w:t>услуг</w:t>
      </w:r>
      <w:r w:rsidR="005D4250" w:rsidRPr="00A07B99">
        <w:rPr>
          <w:sz w:val="12"/>
          <w:szCs w:val="12"/>
        </w:rPr>
        <w:t>.</w:t>
      </w:r>
    </w:p>
    <w:p w14:paraId="3FDBD45F" w14:textId="77777777" w:rsidR="005D4250" w:rsidRPr="00A07B99" w:rsidRDefault="005D4250">
      <w:pPr>
        <w:jc w:val="both"/>
        <w:rPr>
          <w:spacing w:val="-4"/>
          <w:sz w:val="2"/>
          <w:szCs w:val="2"/>
        </w:rPr>
      </w:pPr>
    </w:p>
    <w:p w14:paraId="6F6F0E5C" w14:textId="77777777" w:rsidR="005D4250" w:rsidRPr="00A07B99" w:rsidRDefault="005D4250">
      <w:pPr>
        <w:shd w:val="clear" w:color="auto" w:fill="FFFFFF"/>
        <w:tabs>
          <w:tab w:val="left" w:pos="0"/>
        </w:tabs>
        <w:spacing w:line="142" w:lineRule="exact"/>
        <w:ind w:right="29"/>
        <w:jc w:val="both"/>
        <w:rPr>
          <w:b/>
          <w:spacing w:val="-2"/>
          <w:sz w:val="12"/>
          <w:szCs w:val="12"/>
        </w:rPr>
      </w:pPr>
      <w:r w:rsidRPr="00A07B99">
        <w:rPr>
          <w:sz w:val="12"/>
          <w:szCs w:val="12"/>
        </w:rPr>
        <w:t>2.</w:t>
      </w:r>
      <w:proofErr w:type="gramStart"/>
      <w:r w:rsidRPr="00A07B99">
        <w:rPr>
          <w:sz w:val="12"/>
          <w:szCs w:val="12"/>
        </w:rPr>
        <w:t>2</w:t>
      </w:r>
      <w:r w:rsidR="002D6047" w:rsidRPr="00A07B99">
        <w:rPr>
          <w:sz w:val="12"/>
          <w:szCs w:val="12"/>
        </w:rPr>
        <w:t>.</w:t>
      </w:r>
      <w:r w:rsidR="008D678A">
        <w:rPr>
          <w:sz w:val="12"/>
          <w:szCs w:val="12"/>
        </w:rPr>
        <w:t>Исполнитель</w:t>
      </w:r>
      <w:proofErr w:type="gramEnd"/>
      <w:r w:rsidRPr="00A07B99">
        <w:rPr>
          <w:sz w:val="12"/>
          <w:szCs w:val="12"/>
        </w:rPr>
        <w:t xml:space="preserve"> имеет право в одностороннем порядке изменять стоимость и длительность оказания дополнительных услуг, а также оставляет за собой право вносить изменения </w:t>
      </w:r>
      <w:r w:rsidR="008D678A">
        <w:rPr>
          <w:spacing w:val="-1"/>
          <w:sz w:val="12"/>
          <w:szCs w:val="12"/>
        </w:rPr>
        <w:t>в распорядок к</w:t>
      </w:r>
      <w:r w:rsidRPr="00A07B99">
        <w:rPr>
          <w:spacing w:val="-1"/>
          <w:sz w:val="12"/>
          <w:szCs w:val="12"/>
        </w:rPr>
        <w:t xml:space="preserve">луба, расписание групповых программ, и обязуется заранее сообщать об </w:t>
      </w:r>
      <w:r w:rsidRPr="00A07B99">
        <w:rPr>
          <w:sz w:val="12"/>
          <w:szCs w:val="12"/>
        </w:rPr>
        <w:t>изменениях.</w:t>
      </w:r>
    </w:p>
    <w:p w14:paraId="1286D510" w14:textId="77777777" w:rsidR="005D4250" w:rsidRPr="00A07B99" w:rsidRDefault="008D678A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284"/>
        </w:tabs>
        <w:autoSpaceDE w:val="0"/>
        <w:spacing w:line="142" w:lineRule="exact"/>
        <w:ind w:left="0" w:firstLine="0"/>
        <w:jc w:val="both"/>
        <w:rPr>
          <w:b/>
          <w:spacing w:val="-5"/>
          <w:sz w:val="2"/>
          <w:szCs w:val="2"/>
        </w:rPr>
      </w:pPr>
      <w:r>
        <w:rPr>
          <w:b/>
          <w:spacing w:val="-2"/>
          <w:sz w:val="12"/>
          <w:szCs w:val="12"/>
        </w:rPr>
        <w:t>Заказчик</w:t>
      </w:r>
      <w:r w:rsidR="00B42287">
        <w:rPr>
          <w:b/>
          <w:spacing w:val="-2"/>
          <w:sz w:val="12"/>
          <w:szCs w:val="12"/>
        </w:rPr>
        <w:t xml:space="preserve"> обязан</w:t>
      </w:r>
      <w:r w:rsidR="005D4250" w:rsidRPr="00A07B99">
        <w:rPr>
          <w:b/>
          <w:spacing w:val="-2"/>
          <w:sz w:val="12"/>
          <w:szCs w:val="12"/>
        </w:rPr>
        <w:t>:</w:t>
      </w:r>
    </w:p>
    <w:p w14:paraId="59A8812E" w14:textId="77777777" w:rsidR="005D4250" w:rsidRPr="00A07B99" w:rsidRDefault="005D4250">
      <w:pPr>
        <w:tabs>
          <w:tab w:val="left" w:pos="0"/>
        </w:tabs>
        <w:jc w:val="both"/>
        <w:rPr>
          <w:b/>
          <w:spacing w:val="-5"/>
          <w:sz w:val="2"/>
          <w:szCs w:val="2"/>
        </w:rPr>
      </w:pPr>
    </w:p>
    <w:p w14:paraId="3070AEA8" w14:textId="77777777" w:rsidR="005D4250" w:rsidRPr="00A07B99" w:rsidRDefault="005761B3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24"/>
        </w:tabs>
        <w:autoSpaceDE w:val="0"/>
        <w:spacing w:before="5" w:line="142" w:lineRule="exact"/>
        <w:jc w:val="both"/>
        <w:rPr>
          <w:spacing w:val="-1"/>
          <w:sz w:val="12"/>
          <w:szCs w:val="12"/>
        </w:rPr>
      </w:pPr>
      <w:r>
        <w:rPr>
          <w:spacing w:val="-1"/>
          <w:sz w:val="12"/>
          <w:szCs w:val="12"/>
        </w:rPr>
        <w:t>Оплачивать Исполнителю</w:t>
      </w:r>
      <w:r w:rsidR="005D4250" w:rsidRPr="00A07B99">
        <w:rPr>
          <w:spacing w:val="-1"/>
          <w:sz w:val="12"/>
          <w:szCs w:val="12"/>
        </w:rPr>
        <w:t xml:space="preserve"> услуги, в порядке и на условиях настоящего Договора.</w:t>
      </w:r>
    </w:p>
    <w:p w14:paraId="6DE940EA" w14:textId="77777777" w:rsidR="005D4250" w:rsidRPr="00A07B99" w:rsidRDefault="005D4250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24"/>
        </w:tabs>
        <w:autoSpaceDE w:val="0"/>
        <w:spacing w:line="142" w:lineRule="exact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Соблюдать и не нарушать Правила Клуба согласно условиям Приложения №2, являюще</w:t>
      </w:r>
      <w:r w:rsidR="007D0EF5" w:rsidRPr="00A07B99">
        <w:rPr>
          <w:spacing w:val="-1"/>
          <w:sz w:val="12"/>
          <w:szCs w:val="12"/>
        </w:rPr>
        <w:t>го</w:t>
      </w:r>
      <w:r w:rsidRPr="00A07B99">
        <w:rPr>
          <w:spacing w:val="-1"/>
          <w:sz w:val="12"/>
          <w:szCs w:val="12"/>
        </w:rPr>
        <w:t xml:space="preserve">ся неотъемлемой частью настоящего Договора. </w:t>
      </w:r>
    </w:p>
    <w:p w14:paraId="286C41B4" w14:textId="77777777" w:rsidR="005D4250" w:rsidRPr="00A07B99" w:rsidRDefault="005761B3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324"/>
        </w:tabs>
        <w:autoSpaceDE w:val="0"/>
        <w:spacing w:line="142" w:lineRule="exact"/>
        <w:ind w:right="24"/>
        <w:jc w:val="both"/>
        <w:rPr>
          <w:spacing w:val="-1"/>
          <w:sz w:val="12"/>
          <w:szCs w:val="12"/>
        </w:rPr>
      </w:pPr>
      <w:r>
        <w:rPr>
          <w:spacing w:val="-1"/>
          <w:sz w:val="12"/>
          <w:szCs w:val="12"/>
        </w:rPr>
        <w:t>П</w:t>
      </w:r>
      <w:r w:rsidR="005D4250" w:rsidRPr="00A07B99">
        <w:rPr>
          <w:spacing w:val="-1"/>
          <w:sz w:val="12"/>
          <w:szCs w:val="12"/>
        </w:rPr>
        <w:t>одтверждает, что не имеет медицинских противопоказаний для заня</w:t>
      </w:r>
      <w:r w:rsidR="005D4250" w:rsidRPr="00A07B99">
        <w:rPr>
          <w:spacing w:val="-2"/>
          <w:sz w:val="12"/>
          <w:szCs w:val="12"/>
        </w:rPr>
        <w:t xml:space="preserve">тий спортом. </w:t>
      </w:r>
      <w:r w:rsidR="00227781" w:rsidRPr="00A07B99">
        <w:rPr>
          <w:spacing w:val="-2"/>
          <w:sz w:val="12"/>
          <w:szCs w:val="12"/>
        </w:rPr>
        <w:t xml:space="preserve"> </w:t>
      </w:r>
      <w:r w:rsidR="005D4250" w:rsidRPr="00A07B99">
        <w:rPr>
          <w:spacing w:val="-2"/>
          <w:sz w:val="12"/>
          <w:szCs w:val="12"/>
        </w:rPr>
        <w:t>При наличии каких-либо медицин</w:t>
      </w:r>
      <w:r>
        <w:rPr>
          <w:spacing w:val="-2"/>
          <w:sz w:val="12"/>
          <w:szCs w:val="12"/>
        </w:rPr>
        <w:t>ских противопоказаний Заказчик</w:t>
      </w:r>
      <w:r w:rsidR="005D4250" w:rsidRPr="00A07B99">
        <w:rPr>
          <w:spacing w:val="-2"/>
          <w:sz w:val="12"/>
          <w:szCs w:val="12"/>
        </w:rPr>
        <w:t xml:space="preserve"> обязан </w:t>
      </w:r>
      <w:r w:rsidR="005D4250" w:rsidRPr="00A07B99">
        <w:rPr>
          <w:sz w:val="12"/>
          <w:szCs w:val="12"/>
        </w:rPr>
        <w:t xml:space="preserve">самостоятельно подтвердить </w:t>
      </w:r>
      <w:r w:rsidR="00F64868" w:rsidRPr="00A07B99">
        <w:rPr>
          <w:sz w:val="12"/>
          <w:szCs w:val="12"/>
        </w:rPr>
        <w:t xml:space="preserve">наличие допуска к </w:t>
      </w:r>
      <w:r w:rsidR="005D4250" w:rsidRPr="00A07B99">
        <w:rPr>
          <w:sz w:val="12"/>
          <w:szCs w:val="12"/>
        </w:rPr>
        <w:t>спортивны</w:t>
      </w:r>
      <w:r w:rsidR="00F64868" w:rsidRPr="00A07B99">
        <w:rPr>
          <w:sz w:val="12"/>
          <w:szCs w:val="12"/>
        </w:rPr>
        <w:t>м</w:t>
      </w:r>
      <w:r w:rsidR="005D4250" w:rsidRPr="00A07B99">
        <w:rPr>
          <w:sz w:val="12"/>
          <w:szCs w:val="12"/>
        </w:rPr>
        <w:t xml:space="preserve"> трениров</w:t>
      </w:r>
      <w:r w:rsidR="00F64868" w:rsidRPr="00A07B99">
        <w:rPr>
          <w:sz w:val="12"/>
          <w:szCs w:val="12"/>
        </w:rPr>
        <w:t>кам</w:t>
      </w:r>
      <w:r w:rsidR="005D4250" w:rsidRPr="00A07B99">
        <w:rPr>
          <w:sz w:val="12"/>
          <w:szCs w:val="12"/>
        </w:rPr>
        <w:t xml:space="preserve"> определенного вида </w:t>
      </w:r>
      <w:r w:rsidR="007D0EF5" w:rsidRPr="00A07B99">
        <w:rPr>
          <w:sz w:val="12"/>
          <w:szCs w:val="12"/>
        </w:rPr>
        <w:t xml:space="preserve">соответствующим медицинским документом, выданным </w:t>
      </w:r>
      <w:r w:rsidR="005D4250" w:rsidRPr="00A07B99">
        <w:rPr>
          <w:sz w:val="12"/>
          <w:szCs w:val="12"/>
        </w:rPr>
        <w:t>лечащ</w:t>
      </w:r>
      <w:r w:rsidR="007D0EF5" w:rsidRPr="00A07B99">
        <w:rPr>
          <w:sz w:val="12"/>
          <w:szCs w:val="12"/>
        </w:rPr>
        <w:t>им</w:t>
      </w:r>
      <w:r w:rsidR="005D4250" w:rsidRPr="00A07B99">
        <w:rPr>
          <w:sz w:val="12"/>
          <w:szCs w:val="12"/>
        </w:rPr>
        <w:t xml:space="preserve"> врач</w:t>
      </w:r>
      <w:r w:rsidR="007D0EF5" w:rsidRPr="00A07B99">
        <w:rPr>
          <w:sz w:val="12"/>
          <w:szCs w:val="12"/>
        </w:rPr>
        <w:t>ом.</w:t>
      </w:r>
    </w:p>
    <w:p w14:paraId="5C21510F" w14:textId="77777777" w:rsidR="002D6047" w:rsidRPr="00A07B99" w:rsidRDefault="005D4250">
      <w:pPr>
        <w:shd w:val="clear" w:color="auto" w:fill="FFFFFF"/>
        <w:spacing w:line="142" w:lineRule="exact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 xml:space="preserve">2.3.4. Во избежание травм не пользоваться поврежденным, неисправным </w:t>
      </w:r>
      <w:r w:rsidR="005761B3">
        <w:rPr>
          <w:spacing w:val="-1"/>
          <w:sz w:val="12"/>
          <w:szCs w:val="12"/>
        </w:rPr>
        <w:t>инвентарем и оборудованием Исполнителя</w:t>
      </w:r>
      <w:r w:rsidRPr="00A07B99">
        <w:rPr>
          <w:spacing w:val="-1"/>
          <w:sz w:val="12"/>
          <w:szCs w:val="12"/>
        </w:rPr>
        <w:t>.</w:t>
      </w:r>
    </w:p>
    <w:p w14:paraId="052F8EE9" w14:textId="77777777" w:rsidR="005D4250" w:rsidRPr="00A07B99" w:rsidRDefault="005D4250">
      <w:pPr>
        <w:shd w:val="clear" w:color="auto" w:fill="FFFFFF"/>
        <w:spacing w:line="142" w:lineRule="exact"/>
        <w:jc w:val="both"/>
        <w:rPr>
          <w:spacing w:val="-1"/>
          <w:sz w:val="12"/>
          <w:szCs w:val="12"/>
        </w:rPr>
      </w:pPr>
      <w:r w:rsidRPr="00A07B99">
        <w:rPr>
          <w:b/>
          <w:spacing w:val="-5"/>
          <w:sz w:val="12"/>
          <w:szCs w:val="12"/>
        </w:rPr>
        <w:t>2.4.</w:t>
      </w:r>
      <w:r w:rsidRPr="00A07B99">
        <w:rPr>
          <w:b/>
          <w:sz w:val="12"/>
          <w:szCs w:val="12"/>
        </w:rPr>
        <w:t xml:space="preserve"> </w:t>
      </w:r>
      <w:r w:rsidR="005761B3">
        <w:rPr>
          <w:b/>
          <w:spacing w:val="-1"/>
          <w:sz w:val="12"/>
          <w:szCs w:val="12"/>
        </w:rPr>
        <w:t>Заказчик</w:t>
      </w:r>
      <w:r w:rsidRPr="00A07B99">
        <w:rPr>
          <w:b/>
          <w:spacing w:val="-1"/>
          <w:sz w:val="12"/>
          <w:szCs w:val="12"/>
        </w:rPr>
        <w:t xml:space="preserve"> имеет право:</w:t>
      </w:r>
    </w:p>
    <w:p w14:paraId="0C8A27B0" w14:textId="77777777" w:rsidR="005D4250" w:rsidRPr="00A07B99" w:rsidRDefault="005D4250">
      <w:pPr>
        <w:shd w:val="clear" w:color="auto" w:fill="FFFFFF"/>
        <w:spacing w:line="142" w:lineRule="exact"/>
        <w:ind w:right="19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 xml:space="preserve">2.4.1. </w:t>
      </w:r>
      <w:r w:rsidR="002D6047" w:rsidRPr="00A07B99">
        <w:rPr>
          <w:spacing w:val="-1"/>
          <w:sz w:val="12"/>
          <w:szCs w:val="12"/>
        </w:rPr>
        <w:t>З</w:t>
      </w:r>
      <w:r w:rsidRPr="00A07B99">
        <w:rPr>
          <w:spacing w:val="-1"/>
          <w:sz w:val="12"/>
          <w:szCs w:val="12"/>
        </w:rPr>
        <w:t>а дополнительную плату пользоватьс</w:t>
      </w:r>
      <w:r w:rsidR="005761B3">
        <w:rPr>
          <w:spacing w:val="-1"/>
          <w:sz w:val="12"/>
          <w:szCs w:val="12"/>
        </w:rPr>
        <w:t>я дополнительными услугами Исполнителя</w:t>
      </w:r>
      <w:r w:rsidRPr="00A07B99">
        <w:rPr>
          <w:spacing w:val="-1"/>
          <w:sz w:val="12"/>
          <w:szCs w:val="12"/>
        </w:rPr>
        <w:t>: персо</w:t>
      </w:r>
      <w:r w:rsidRPr="00A07B99">
        <w:rPr>
          <w:sz w:val="12"/>
          <w:szCs w:val="12"/>
        </w:rPr>
        <w:t>нальные тренировки, массаж, солярий</w:t>
      </w:r>
      <w:r w:rsidR="005761B3">
        <w:rPr>
          <w:sz w:val="12"/>
          <w:szCs w:val="12"/>
        </w:rPr>
        <w:t>, и прочие услуги, оказываемые к</w:t>
      </w:r>
      <w:r w:rsidRPr="00A07B99">
        <w:rPr>
          <w:sz w:val="12"/>
          <w:szCs w:val="12"/>
        </w:rPr>
        <w:t xml:space="preserve">лубом. </w:t>
      </w:r>
    </w:p>
    <w:p w14:paraId="2B213067" w14:textId="77777777" w:rsidR="005D4250" w:rsidRPr="00A07B99" w:rsidRDefault="005D4250">
      <w:pPr>
        <w:shd w:val="clear" w:color="auto" w:fill="FFFFFF"/>
        <w:tabs>
          <w:tab w:val="left" w:leader="underscore" w:pos="1200"/>
          <w:tab w:val="left" w:leader="underscore" w:pos="5103"/>
        </w:tabs>
        <w:spacing w:line="142" w:lineRule="exact"/>
        <w:ind w:right="10"/>
        <w:jc w:val="both"/>
        <w:rPr>
          <w:sz w:val="12"/>
          <w:szCs w:val="12"/>
        </w:rPr>
      </w:pPr>
      <w:r w:rsidRPr="00A07B99">
        <w:rPr>
          <w:spacing w:val="-1"/>
          <w:sz w:val="12"/>
          <w:szCs w:val="12"/>
        </w:rPr>
        <w:t>2.4.2. Уступка прав по настоящему Договору третьему лицу допускается не более 2 (Двух) раз в течение срока действия настоящего Договора и производится по п</w:t>
      </w:r>
      <w:r w:rsidR="005761B3">
        <w:rPr>
          <w:spacing w:val="-1"/>
          <w:sz w:val="12"/>
          <w:szCs w:val="12"/>
        </w:rPr>
        <w:t>исьменному заявлению Заказчика по согласованию с Исполнителем</w:t>
      </w:r>
      <w:r w:rsidRPr="00A07B99">
        <w:rPr>
          <w:spacing w:val="-1"/>
          <w:sz w:val="12"/>
          <w:szCs w:val="12"/>
        </w:rPr>
        <w:t xml:space="preserve">. За услугу переоформления </w:t>
      </w:r>
      <w:proofErr w:type="gramStart"/>
      <w:r w:rsidR="00D915AF">
        <w:rPr>
          <w:spacing w:val="-1"/>
          <w:sz w:val="12"/>
          <w:szCs w:val="12"/>
        </w:rPr>
        <w:t xml:space="preserve">Абонемента </w:t>
      </w:r>
      <w:r w:rsidRPr="00A07B99">
        <w:rPr>
          <w:spacing w:val="-1"/>
          <w:sz w:val="12"/>
          <w:szCs w:val="12"/>
        </w:rPr>
        <w:t xml:space="preserve"> взимается</w:t>
      </w:r>
      <w:proofErr w:type="gramEnd"/>
      <w:r w:rsidRPr="00A07B99">
        <w:rPr>
          <w:spacing w:val="-1"/>
          <w:sz w:val="12"/>
          <w:szCs w:val="12"/>
        </w:rPr>
        <w:t xml:space="preserve"> дополнительная п</w:t>
      </w:r>
      <w:r w:rsidR="005761B3">
        <w:rPr>
          <w:spacing w:val="-1"/>
          <w:sz w:val="12"/>
          <w:szCs w:val="12"/>
        </w:rPr>
        <w:t>лата согласно действующего прейскуранта</w:t>
      </w:r>
      <w:r w:rsidRPr="00A07B99">
        <w:rPr>
          <w:spacing w:val="-1"/>
          <w:sz w:val="12"/>
          <w:szCs w:val="12"/>
        </w:rPr>
        <w:t xml:space="preserve">. Бонусные месяцы, подарочные Дополнительные услуги, приостановление Договора при переоформлении не учитываются. </w:t>
      </w:r>
    </w:p>
    <w:p w14:paraId="334AB25D" w14:textId="77777777" w:rsidR="005D4250" w:rsidRPr="00A07B99" w:rsidRDefault="005D4250">
      <w:pPr>
        <w:shd w:val="clear" w:color="auto" w:fill="FFFFFF"/>
        <w:tabs>
          <w:tab w:val="left" w:leader="underscore" w:pos="1200"/>
          <w:tab w:val="left" w:leader="underscore" w:pos="5103"/>
        </w:tabs>
        <w:spacing w:line="142" w:lineRule="exact"/>
        <w:ind w:right="10"/>
        <w:jc w:val="both"/>
        <w:rPr>
          <w:sz w:val="12"/>
          <w:szCs w:val="12"/>
        </w:rPr>
      </w:pPr>
      <w:r w:rsidRPr="00A07B99">
        <w:rPr>
          <w:sz w:val="12"/>
          <w:szCs w:val="12"/>
        </w:rPr>
        <w:t xml:space="preserve">2.4.3. Действие </w:t>
      </w:r>
      <w:r w:rsidR="00D915AF">
        <w:rPr>
          <w:sz w:val="12"/>
          <w:szCs w:val="12"/>
        </w:rPr>
        <w:t>абонемента</w:t>
      </w:r>
      <w:r w:rsidR="00535457">
        <w:rPr>
          <w:sz w:val="12"/>
          <w:szCs w:val="12"/>
        </w:rPr>
        <w:t xml:space="preserve"> </w:t>
      </w:r>
      <w:r w:rsidRPr="00A07B99">
        <w:rPr>
          <w:sz w:val="12"/>
          <w:szCs w:val="12"/>
        </w:rPr>
        <w:t>может быть приостановлено по предварительному (не позднее даты начала приостановления) п</w:t>
      </w:r>
      <w:r w:rsidR="005761B3">
        <w:rPr>
          <w:sz w:val="12"/>
          <w:szCs w:val="12"/>
        </w:rPr>
        <w:t>исьменному заявлению Заказчика</w:t>
      </w:r>
      <w:r w:rsidRPr="00A07B99">
        <w:rPr>
          <w:sz w:val="12"/>
          <w:szCs w:val="12"/>
        </w:rPr>
        <w:t xml:space="preserve">. </w:t>
      </w:r>
    </w:p>
    <w:p w14:paraId="53A9768C" w14:textId="77777777" w:rsidR="005D4250" w:rsidRPr="00A07B99" w:rsidRDefault="005D4250">
      <w:pPr>
        <w:shd w:val="clear" w:color="auto" w:fill="FFFFFF"/>
        <w:tabs>
          <w:tab w:val="left" w:leader="underscore" w:pos="1200"/>
          <w:tab w:val="left" w:leader="underscore" w:pos="5103"/>
        </w:tabs>
        <w:spacing w:line="142" w:lineRule="exact"/>
        <w:ind w:right="10"/>
        <w:jc w:val="both"/>
        <w:rPr>
          <w:sz w:val="12"/>
          <w:szCs w:val="12"/>
        </w:rPr>
      </w:pPr>
      <w:r w:rsidRPr="00A07B99">
        <w:rPr>
          <w:sz w:val="12"/>
          <w:szCs w:val="12"/>
        </w:rPr>
        <w:t xml:space="preserve">Суммарный </w:t>
      </w:r>
      <w:r w:rsidRPr="00A07B99">
        <w:rPr>
          <w:spacing w:val="-1"/>
          <w:sz w:val="12"/>
          <w:szCs w:val="12"/>
        </w:rPr>
        <w:t xml:space="preserve">срок приостановления действия </w:t>
      </w:r>
      <w:r w:rsidR="00D915AF">
        <w:rPr>
          <w:spacing w:val="-1"/>
          <w:sz w:val="12"/>
          <w:szCs w:val="12"/>
        </w:rPr>
        <w:t>Абонемента</w:t>
      </w:r>
      <w:r w:rsidR="00C63BF6">
        <w:rPr>
          <w:spacing w:val="-1"/>
          <w:sz w:val="12"/>
          <w:szCs w:val="12"/>
        </w:rPr>
        <w:t xml:space="preserve"> </w:t>
      </w:r>
      <w:r w:rsidRPr="00A07B99">
        <w:rPr>
          <w:spacing w:val="-1"/>
          <w:sz w:val="12"/>
          <w:szCs w:val="12"/>
        </w:rPr>
        <w:t xml:space="preserve">не может превышать </w:t>
      </w:r>
      <w:r w:rsidR="007B7BE8">
        <w:rPr>
          <w:spacing w:val="-1"/>
          <w:sz w:val="12"/>
          <w:szCs w:val="12"/>
        </w:rPr>
        <w:t>9</w:t>
      </w:r>
      <w:r w:rsidRPr="00A07B99">
        <w:rPr>
          <w:spacing w:val="-1"/>
          <w:sz w:val="12"/>
          <w:szCs w:val="12"/>
        </w:rPr>
        <w:t>0</w:t>
      </w:r>
      <w:r w:rsidRPr="00A07B99">
        <w:rPr>
          <w:spacing w:val="-1"/>
          <w:sz w:val="12"/>
          <w:szCs w:val="12"/>
          <w:u w:val="single"/>
        </w:rPr>
        <w:t xml:space="preserve"> (</w:t>
      </w:r>
      <w:r w:rsidR="007B7BE8">
        <w:rPr>
          <w:spacing w:val="-1"/>
          <w:sz w:val="12"/>
          <w:szCs w:val="12"/>
          <w:u w:val="single"/>
        </w:rPr>
        <w:t>Девяносто</w:t>
      </w:r>
      <w:r w:rsidRPr="00A07B99">
        <w:rPr>
          <w:spacing w:val="-1"/>
          <w:sz w:val="12"/>
          <w:szCs w:val="12"/>
          <w:u w:val="single"/>
        </w:rPr>
        <w:t>) календарных</w:t>
      </w:r>
      <w:r w:rsidRPr="00A07B99">
        <w:rPr>
          <w:spacing w:val="-1"/>
          <w:sz w:val="12"/>
          <w:szCs w:val="12"/>
        </w:rPr>
        <w:t xml:space="preserve"> дней. Минимальная продолжительность приостановления действия </w:t>
      </w:r>
      <w:r w:rsidR="00D915AF">
        <w:rPr>
          <w:spacing w:val="-1"/>
          <w:sz w:val="12"/>
          <w:szCs w:val="12"/>
        </w:rPr>
        <w:t>Абонемента</w:t>
      </w:r>
      <w:r w:rsidR="00C63BF6">
        <w:rPr>
          <w:spacing w:val="-1"/>
          <w:sz w:val="12"/>
          <w:szCs w:val="12"/>
        </w:rPr>
        <w:t xml:space="preserve"> </w:t>
      </w:r>
      <w:r w:rsidRPr="00A07B99">
        <w:rPr>
          <w:sz w:val="12"/>
          <w:szCs w:val="12"/>
        </w:rPr>
        <w:t xml:space="preserve">составляет 7 (Семь) </w:t>
      </w:r>
      <w:r w:rsidRPr="00A07B99">
        <w:rPr>
          <w:spacing w:val="-2"/>
          <w:sz w:val="12"/>
          <w:szCs w:val="12"/>
          <w:u w:val="single"/>
        </w:rPr>
        <w:t>календарных</w:t>
      </w:r>
      <w:r w:rsidRPr="00A07B99">
        <w:rPr>
          <w:sz w:val="12"/>
          <w:szCs w:val="12"/>
        </w:rPr>
        <w:t xml:space="preserve"> дней.</w:t>
      </w:r>
    </w:p>
    <w:p w14:paraId="2735ADC1" w14:textId="77777777" w:rsidR="005D4250" w:rsidRPr="00A07B99" w:rsidRDefault="005D4250">
      <w:pPr>
        <w:shd w:val="clear" w:color="auto" w:fill="FFFFFF"/>
        <w:tabs>
          <w:tab w:val="left" w:leader="underscore" w:pos="1200"/>
          <w:tab w:val="left" w:leader="underscore" w:pos="5103"/>
        </w:tabs>
        <w:spacing w:line="142" w:lineRule="exact"/>
        <w:ind w:right="10"/>
        <w:jc w:val="both"/>
        <w:rPr>
          <w:sz w:val="12"/>
          <w:szCs w:val="12"/>
        </w:rPr>
      </w:pPr>
      <w:r w:rsidRPr="00A07B99">
        <w:rPr>
          <w:sz w:val="12"/>
          <w:szCs w:val="12"/>
        </w:rPr>
        <w:t xml:space="preserve">2.4.4. При </w:t>
      </w:r>
      <w:r w:rsidR="002723ED">
        <w:rPr>
          <w:sz w:val="12"/>
          <w:szCs w:val="12"/>
        </w:rPr>
        <w:t xml:space="preserve">приостановлении </w:t>
      </w:r>
      <w:r w:rsidRPr="00A07B99">
        <w:rPr>
          <w:sz w:val="12"/>
          <w:szCs w:val="12"/>
        </w:rPr>
        <w:t xml:space="preserve">срока действия </w:t>
      </w:r>
      <w:r w:rsidR="00D915AF">
        <w:rPr>
          <w:sz w:val="12"/>
          <w:szCs w:val="12"/>
        </w:rPr>
        <w:t>Абонемента</w:t>
      </w:r>
      <w:r w:rsidRPr="00A07B99">
        <w:rPr>
          <w:sz w:val="12"/>
          <w:szCs w:val="12"/>
        </w:rPr>
        <w:t xml:space="preserve"> на опреде</w:t>
      </w:r>
      <w:r w:rsidR="005761B3">
        <w:rPr>
          <w:sz w:val="12"/>
          <w:szCs w:val="12"/>
        </w:rPr>
        <w:t>ленный период времени Заказчик</w:t>
      </w:r>
      <w:r w:rsidRPr="00A07B99">
        <w:rPr>
          <w:sz w:val="12"/>
          <w:szCs w:val="12"/>
        </w:rPr>
        <w:t xml:space="preserve"> не может пользоваться услугами, входящими в </w:t>
      </w:r>
      <w:r w:rsidR="00D915AF">
        <w:rPr>
          <w:sz w:val="12"/>
          <w:szCs w:val="12"/>
        </w:rPr>
        <w:t>абонемент</w:t>
      </w:r>
      <w:r w:rsidRPr="00A07B99">
        <w:rPr>
          <w:sz w:val="12"/>
          <w:szCs w:val="12"/>
        </w:rPr>
        <w:t xml:space="preserve">. </w:t>
      </w:r>
      <w:r w:rsidR="00D915AF">
        <w:rPr>
          <w:sz w:val="12"/>
          <w:szCs w:val="12"/>
        </w:rPr>
        <w:t>Абонемент</w:t>
      </w:r>
      <w:r w:rsidRPr="00A07B99">
        <w:rPr>
          <w:sz w:val="12"/>
          <w:szCs w:val="12"/>
        </w:rPr>
        <w:t>, в зависимости от вида и срока действия, имеет соответствующ</w:t>
      </w:r>
      <w:r w:rsidR="00C63BF6">
        <w:rPr>
          <w:sz w:val="12"/>
          <w:szCs w:val="12"/>
        </w:rPr>
        <w:t xml:space="preserve">ие сроки </w:t>
      </w:r>
      <w:r w:rsidRPr="00A07B99">
        <w:rPr>
          <w:sz w:val="12"/>
          <w:szCs w:val="12"/>
        </w:rPr>
        <w:t>приостанов</w:t>
      </w:r>
      <w:r w:rsidR="00C63BF6">
        <w:rPr>
          <w:sz w:val="12"/>
          <w:szCs w:val="12"/>
        </w:rPr>
        <w:t>ления его действия</w:t>
      </w:r>
      <w:r w:rsidRPr="00A07B99">
        <w:rPr>
          <w:sz w:val="12"/>
          <w:szCs w:val="12"/>
        </w:rPr>
        <w:t>, предусмотренн</w:t>
      </w:r>
      <w:r w:rsidR="00C63BF6">
        <w:rPr>
          <w:sz w:val="12"/>
          <w:szCs w:val="12"/>
        </w:rPr>
        <w:t>ые</w:t>
      </w:r>
      <w:r w:rsidRPr="00A07B99">
        <w:rPr>
          <w:sz w:val="12"/>
          <w:szCs w:val="12"/>
        </w:rPr>
        <w:t xml:space="preserve"> в Приложении №1 к настоящему Договору. </w:t>
      </w:r>
    </w:p>
    <w:p w14:paraId="5157973C" w14:textId="77777777" w:rsidR="005D4250" w:rsidRPr="00A07B99" w:rsidRDefault="005D4250">
      <w:pPr>
        <w:shd w:val="clear" w:color="auto" w:fill="FFFFFF"/>
        <w:tabs>
          <w:tab w:val="left" w:leader="underscore" w:pos="1200"/>
          <w:tab w:val="left" w:leader="underscore" w:pos="5103"/>
        </w:tabs>
        <w:spacing w:line="142" w:lineRule="exact"/>
        <w:ind w:right="10"/>
        <w:jc w:val="both"/>
        <w:rPr>
          <w:sz w:val="12"/>
          <w:szCs w:val="12"/>
        </w:rPr>
      </w:pPr>
      <w:r w:rsidRPr="00A07B99">
        <w:rPr>
          <w:sz w:val="12"/>
          <w:szCs w:val="12"/>
        </w:rPr>
        <w:t xml:space="preserve">2.4.5. </w:t>
      </w:r>
      <w:r w:rsidR="004C549C">
        <w:rPr>
          <w:sz w:val="12"/>
          <w:szCs w:val="12"/>
        </w:rPr>
        <w:t>Действие</w:t>
      </w:r>
      <w:r w:rsidR="00840801">
        <w:rPr>
          <w:sz w:val="12"/>
          <w:szCs w:val="12"/>
        </w:rPr>
        <w:t xml:space="preserve"> абонемента</w:t>
      </w:r>
      <w:r w:rsidRPr="00A07B99">
        <w:rPr>
          <w:sz w:val="12"/>
          <w:szCs w:val="12"/>
        </w:rPr>
        <w:t xml:space="preserve"> не может быть </w:t>
      </w:r>
      <w:r w:rsidR="004C549C">
        <w:rPr>
          <w:sz w:val="12"/>
          <w:szCs w:val="12"/>
        </w:rPr>
        <w:t>приостановлено</w:t>
      </w:r>
      <w:r w:rsidR="005761B3">
        <w:rPr>
          <w:sz w:val="12"/>
          <w:szCs w:val="12"/>
        </w:rPr>
        <w:t xml:space="preserve">, если оставшийся </w:t>
      </w:r>
      <w:r w:rsidR="0060487A">
        <w:rPr>
          <w:sz w:val="12"/>
          <w:szCs w:val="12"/>
        </w:rPr>
        <w:t>срок составляет</w:t>
      </w:r>
      <w:r w:rsidRPr="00A07B99">
        <w:rPr>
          <w:sz w:val="12"/>
          <w:szCs w:val="12"/>
        </w:rPr>
        <w:t xml:space="preserve"> менее 10 (Десяти) дней. </w:t>
      </w:r>
      <w:r w:rsidR="00CF3CA9">
        <w:rPr>
          <w:sz w:val="12"/>
          <w:szCs w:val="12"/>
        </w:rPr>
        <w:t xml:space="preserve">Приостановление действия </w:t>
      </w:r>
      <w:proofErr w:type="spellStart"/>
      <w:r w:rsidR="00D915AF">
        <w:rPr>
          <w:sz w:val="12"/>
          <w:szCs w:val="12"/>
        </w:rPr>
        <w:t>абонеемнта</w:t>
      </w:r>
      <w:proofErr w:type="spellEnd"/>
      <w:r w:rsidR="00CF3CA9">
        <w:rPr>
          <w:sz w:val="12"/>
          <w:szCs w:val="12"/>
        </w:rPr>
        <w:t xml:space="preserve"> датой, более ранней</w:t>
      </w:r>
      <w:r w:rsidR="002723ED">
        <w:rPr>
          <w:sz w:val="12"/>
          <w:szCs w:val="12"/>
        </w:rPr>
        <w:t>, чем дата обращения с соответствующим заявлением</w:t>
      </w:r>
      <w:r w:rsidR="00CF3CA9">
        <w:rPr>
          <w:sz w:val="12"/>
          <w:szCs w:val="12"/>
        </w:rPr>
        <w:t>, не допускается.</w:t>
      </w:r>
    </w:p>
    <w:p w14:paraId="2851B5A3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pacing w:val="-1"/>
          <w:sz w:val="12"/>
          <w:szCs w:val="12"/>
        </w:rPr>
      </w:pPr>
      <w:r w:rsidRPr="00A07B99">
        <w:rPr>
          <w:sz w:val="12"/>
          <w:szCs w:val="12"/>
        </w:rPr>
        <w:t xml:space="preserve">2.4.6. </w:t>
      </w:r>
      <w:r w:rsidR="005761B3">
        <w:rPr>
          <w:spacing w:val="-1"/>
          <w:sz w:val="12"/>
          <w:szCs w:val="12"/>
        </w:rPr>
        <w:t>Заказчик</w:t>
      </w:r>
      <w:r w:rsidRPr="00A07B99">
        <w:rPr>
          <w:spacing w:val="-1"/>
          <w:sz w:val="12"/>
          <w:szCs w:val="12"/>
        </w:rPr>
        <w:t xml:space="preserve"> имеет право в одностороннем порядке отказаться от исполнения настоя</w:t>
      </w:r>
      <w:r w:rsidRPr="00A07B99">
        <w:rPr>
          <w:spacing w:val="-2"/>
          <w:sz w:val="12"/>
          <w:szCs w:val="12"/>
        </w:rPr>
        <w:t xml:space="preserve">щего Договора. </w:t>
      </w:r>
      <w:r w:rsidRPr="00A07B99">
        <w:rPr>
          <w:spacing w:val="-1"/>
          <w:sz w:val="13"/>
          <w:szCs w:val="13"/>
        </w:rPr>
        <w:t>Расторжение Договора происходит на основании пись</w:t>
      </w:r>
      <w:r w:rsidR="005761B3">
        <w:rPr>
          <w:spacing w:val="-1"/>
          <w:sz w:val="13"/>
          <w:szCs w:val="13"/>
        </w:rPr>
        <w:t>менного заявления от Заказчика</w:t>
      </w:r>
      <w:r w:rsidRPr="00A07B99">
        <w:rPr>
          <w:spacing w:val="-1"/>
          <w:sz w:val="13"/>
          <w:szCs w:val="13"/>
        </w:rPr>
        <w:t>.</w:t>
      </w:r>
      <w:r w:rsidRPr="00A07B99">
        <w:rPr>
          <w:spacing w:val="-2"/>
          <w:sz w:val="12"/>
          <w:szCs w:val="12"/>
        </w:rPr>
        <w:t xml:space="preserve"> В этом случае Клуб в течение 30 (Тридцати) календа</w:t>
      </w:r>
      <w:r w:rsidR="005761B3">
        <w:rPr>
          <w:spacing w:val="-2"/>
          <w:sz w:val="12"/>
          <w:szCs w:val="12"/>
        </w:rPr>
        <w:t>рных дней возвращает Заказчику</w:t>
      </w:r>
      <w:r w:rsidRPr="00A07B99">
        <w:rPr>
          <w:spacing w:val="-2"/>
          <w:sz w:val="12"/>
          <w:szCs w:val="12"/>
        </w:rPr>
        <w:t xml:space="preserve"> сумму денежных средств, равную стоимости услуг за неиспользованный период, за выч</w:t>
      </w:r>
      <w:r w:rsidR="005761B3">
        <w:rPr>
          <w:spacing w:val="-2"/>
          <w:sz w:val="12"/>
          <w:szCs w:val="12"/>
        </w:rPr>
        <w:t>етом расходов, понесенных Исполнителем</w:t>
      </w:r>
      <w:r w:rsidRPr="00A07B99">
        <w:rPr>
          <w:spacing w:val="-2"/>
          <w:sz w:val="12"/>
          <w:szCs w:val="12"/>
        </w:rPr>
        <w:t xml:space="preserve"> на выпуск Клубно</w:t>
      </w:r>
      <w:r w:rsidR="00232C5B">
        <w:rPr>
          <w:spacing w:val="-2"/>
          <w:sz w:val="12"/>
          <w:szCs w:val="12"/>
        </w:rPr>
        <w:t>го браслета</w:t>
      </w:r>
      <w:r w:rsidR="00D915AF">
        <w:rPr>
          <w:spacing w:val="-2"/>
          <w:sz w:val="12"/>
          <w:szCs w:val="12"/>
        </w:rPr>
        <w:t>/ Пластиковой карточки</w:t>
      </w:r>
      <w:r w:rsidRPr="00A07B99">
        <w:rPr>
          <w:spacing w:val="-2"/>
          <w:sz w:val="12"/>
          <w:szCs w:val="12"/>
        </w:rPr>
        <w:t>, регистрацию Договора в клубной системе, регистрацию данных на Клубн</w:t>
      </w:r>
      <w:r w:rsidR="00232C5B">
        <w:rPr>
          <w:spacing w:val="-2"/>
          <w:sz w:val="12"/>
          <w:szCs w:val="12"/>
        </w:rPr>
        <w:t>ый браслет</w:t>
      </w:r>
      <w:r w:rsidR="00D915AF">
        <w:rPr>
          <w:spacing w:val="-2"/>
          <w:sz w:val="12"/>
          <w:szCs w:val="12"/>
        </w:rPr>
        <w:t>/ Пластиковую карточку</w:t>
      </w:r>
      <w:r w:rsidR="00232C5B">
        <w:rPr>
          <w:spacing w:val="-2"/>
          <w:sz w:val="12"/>
          <w:szCs w:val="12"/>
        </w:rPr>
        <w:t>,</w:t>
      </w:r>
      <w:r w:rsidRPr="00A07B99">
        <w:rPr>
          <w:spacing w:val="-2"/>
          <w:sz w:val="12"/>
          <w:szCs w:val="12"/>
        </w:rPr>
        <w:t xml:space="preserve"> в размере </w:t>
      </w:r>
      <w:r w:rsidR="00892212">
        <w:rPr>
          <w:spacing w:val="-2"/>
          <w:sz w:val="12"/>
          <w:szCs w:val="12"/>
        </w:rPr>
        <w:t>8</w:t>
      </w:r>
      <w:r w:rsidRPr="00A07B99">
        <w:rPr>
          <w:spacing w:val="-2"/>
          <w:sz w:val="12"/>
          <w:szCs w:val="12"/>
        </w:rPr>
        <w:t>000 (</w:t>
      </w:r>
      <w:r w:rsidR="00892212">
        <w:rPr>
          <w:spacing w:val="-2"/>
          <w:sz w:val="12"/>
          <w:szCs w:val="12"/>
        </w:rPr>
        <w:t>восемь тысяч</w:t>
      </w:r>
      <w:r w:rsidRPr="00A07B99">
        <w:rPr>
          <w:spacing w:val="-2"/>
          <w:sz w:val="12"/>
          <w:szCs w:val="12"/>
        </w:rPr>
        <w:t>) рублей.</w:t>
      </w:r>
    </w:p>
    <w:p w14:paraId="61B1E3B6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 xml:space="preserve">2.4.7. При возврате стоимости услуг, </w:t>
      </w:r>
      <w:r w:rsidR="005761B3">
        <w:rPr>
          <w:spacing w:val="-1"/>
          <w:sz w:val="12"/>
          <w:szCs w:val="12"/>
        </w:rPr>
        <w:t>Исполнитель</w:t>
      </w:r>
      <w:r w:rsidRPr="00A07B99">
        <w:rPr>
          <w:spacing w:val="-1"/>
          <w:sz w:val="12"/>
          <w:szCs w:val="12"/>
        </w:rPr>
        <w:t xml:space="preserve"> возвращает сумму стоимости Клубно</w:t>
      </w:r>
      <w:r w:rsidR="00232C5B">
        <w:rPr>
          <w:spacing w:val="-1"/>
          <w:sz w:val="12"/>
          <w:szCs w:val="12"/>
        </w:rPr>
        <w:t>го браслета</w:t>
      </w:r>
      <w:r w:rsidR="00840801">
        <w:rPr>
          <w:spacing w:val="-1"/>
          <w:sz w:val="12"/>
          <w:szCs w:val="12"/>
        </w:rPr>
        <w:t>/ Пластиковой карточки</w:t>
      </w:r>
      <w:r w:rsidR="005761B3">
        <w:rPr>
          <w:spacing w:val="-1"/>
          <w:sz w:val="12"/>
          <w:szCs w:val="12"/>
        </w:rPr>
        <w:t>, уплаченную Заказчиком</w:t>
      </w:r>
      <w:r w:rsidRPr="00A07B99">
        <w:rPr>
          <w:spacing w:val="-1"/>
          <w:sz w:val="12"/>
          <w:szCs w:val="12"/>
        </w:rPr>
        <w:t xml:space="preserve"> ранее, пропорционально использованным дням срока действия </w:t>
      </w:r>
      <w:r w:rsidR="00D915AF">
        <w:rPr>
          <w:spacing w:val="-1"/>
          <w:sz w:val="12"/>
          <w:szCs w:val="12"/>
        </w:rPr>
        <w:t>Абонемента</w:t>
      </w:r>
      <w:r w:rsidR="00232C5B">
        <w:rPr>
          <w:spacing w:val="-1"/>
          <w:sz w:val="12"/>
          <w:szCs w:val="12"/>
        </w:rPr>
        <w:t>,</w:t>
      </w:r>
      <w:r w:rsidR="005761B3">
        <w:rPr>
          <w:spacing w:val="-1"/>
          <w:sz w:val="12"/>
          <w:szCs w:val="12"/>
        </w:rPr>
        <w:t xml:space="preserve"> за вычетом расходов Заказчика</w:t>
      </w:r>
      <w:r w:rsidRPr="00A07B99">
        <w:rPr>
          <w:spacing w:val="-1"/>
          <w:sz w:val="12"/>
          <w:szCs w:val="12"/>
        </w:rPr>
        <w:t xml:space="preserve"> в размере </w:t>
      </w:r>
      <w:r w:rsidR="00CE2FA1">
        <w:rPr>
          <w:spacing w:val="-1"/>
          <w:sz w:val="12"/>
          <w:szCs w:val="12"/>
        </w:rPr>
        <w:t>8</w:t>
      </w:r>
      <w:r w:rsidRPr="00A07B99">
        <w:rPr>
          <w:spacing w:val="-1"/>
          <w:sz w:val="12"/>
          <w:szCs w:val="12"/>
        </w:rPr>
        <w:t>000 (</w:t>
      </w:r>
      <w:r w:rsidR="00CE2FA1">
        <w:rPr>
          <w:spacing w:val="-1"/>
          <w:sz w:val="12"/>
          <w:szCs w:val="12"/>
        </w:rPr>
        <w:t>восемь тысяч</w:t>
      </w:r>
      <w:r w:rsidRPr="00A07B99">
        <w:rPr>
          <w:spacing w:val="-1"/>
          <w:sz w:val="12"/>
          <w:szCs w:val="12"/>
        </w:rPr>
        <w:t>) по формуле:</w:t>
      </w:r>
    </w:p>
    <w:p w14:paraId="0079B17C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Сумма возврата = Р1-</w:t>
      </w:r>
      <w:r w:rsidR="00CE2FA1">
        <w:rPr>
          <w:spacing w:val="-1"/>
          <w:sz w:val="12"/>
          <w:szCs w:val="12"/>
        </w:rPr>
        <w:t>8</w:t>
      </w:r>
      <w:r w:rsidRPr="00A07B99">
        <w:rPr>
          <w:spacing w:val="-1"/>
          <w:sz w:val="12"/>
          <w:szCs w:val="12"/>
        </w:rPr>
        <w:t>000 руб.-</w:t>
      </w:r>
      <w:r w:rsidRPr="00A07B99">
        <w:rPr>
          <w:spacing w:val="-1"/>
          <w:sz w:val="12"/>
          <w:szCs w:val="12"/>
          <w:lang w:val="en-US"/>
        </w:rPr>
        <w:t>P</w:t>
      </w:r>
      <w:r w:rsidRPr="00A07B99">
        <w:rPr>
          <w:spacing w:val="-1"/>
          <w:sz w:val="12"/>
          <w:szCs w:val="12"/>
        </w:rPr>
        <w:t>1/</w:t>
      </w:r>
      <w:r w:rsidRPr="00A07B99">
        <w:rPr>
          <w:spacing w:val="-1"/>
          <w:sz w:val="12"/>
          <w:szCs w:val="12"/>
          <w:lang w:val="en-US"/>
        </w:rPr>
        <w:t>R</w:t>
      </w:r>
      <w:r w:rsidRPr="00A07B99">
        <w:rPr>
          <w:spacing w:val="-1"/>
          <w:sz w:val="12"/>
          <w:szCs w:val="12"/>
        </w:rPr>
        <w:t>*</w:t>
      </w:r>
      <w:r w:rsidRPr="00A07B99">
        <w:rPr>
          <w:spacing w:val="-1"/>
          <w:sz w:val="12"/>
          <w:szCs w:val="12"/>
          <w:lang w:val="en-US"/>
        </w:rPr>
        <w:t>P</w:t>
      </w:r>
      <w:r w:rsidRPr="00A07B99">
        <w:rPr>
          <w:spacing w:val="-1"/>
          <w:sz w:val="12"/>
          <w:szCs w:val="12"/>
        </w:rPr>
        <w:t>2, где</w:t>
      </w:r>
    </w:p>
    <w:p w14:paraId="579A98E5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  <w:lang w:val="en-US"/>
        </w:rPr>
        <w:t>P</w:t>
      </w:r>
      <w:r w:rsidRPr="00A07B99">
        <w:rPr>
          <w:spacing w:val="-1"/>
          <w:sz w:val="12"/>
          <w:szCs w:val="12"/>
        </w:rPr>
        <w:t>1 - полная стоимость Клубно</w:t>
      </w:r>
      <w:r w:rsidR="00232C5B">
        <w:rPr>
          <w:spacing w:val="-1"/>
          <w:sz w:val="12"/>
          <w:szCs w:val="12"/>
        </w:rPr>
        <w:t>го браслета</w:t>
      </w:r>
      <w:r w:rsidR="00840801">
        <w:rPr>
          <w:spacing w:val="-1"/>
          <w:sz w:val="12"/>
          <w:szCs w:val="12"/>
        </w:rPr>
        <w:t xml:space="preserve"> /Пластиковой карточки</w:t>
      </w:r>
      <w:r w:rsidR="00232C5B">
        <w:rPr>
          <w:spacing w:val="-1"/>
          <w:sz w:val="12"/>
          <w:szCs w:val="12"/>
        </w:rPr>
        <w:t>;</w:t>
      </w:r>
    </w:p>
    <w:p w14:paraId="60E86188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  <w:lang w:val="en-US"/>
        </w:rPr>
        <w:t>P</w:t>
      </w:r>
      <w:r w:rsidRPr="00A07B99">
        <w:rPr>
          <w:spacing w:val="-1"/>
          <w:sz w:val="12"/>
          <w:szCs w:val="12"/>
        </w:rPr>
        <w:t>2 - количество использованных дней Клубно</w:t>
      </w:r>
      <w:r w:rsidR="00232C5B">
        <w:rPr>
          <w:spacing w:val="-1"/>
          <w:sz w:val="12"/>
          <w:szCs w:val="12"/>
        </w:rPr>
        <w:t>го браслета</w:t>
      </w:r>
      <w:r w:rsidR="00840801">
        <w:rPr>
          <w:spacing w:val="-1"/>
          <w:sz w:val="12"/>
          <w:szCs w:val="12"/>
        </w:rPr>
        <w:t>/Пластиковой карточки;</w:t>
      </w:r>
    </w:p>
    <w:p w14:paraId="4DF289A1" w14:textId="77777777" w:rsidR="005D4250" w:rsidRPr="00A07B99" w:rsidRDefault="005D4250">
      <w:pPr>
        <w:shd w:val="clear" w:color="auto" w:fill="FFFFFF"/>
        <w:tabs>
          <w:tab w:val="left" w:pos="228"/>
        </w:tabs>
        <w:spacing w:line="142" w:lineRule="exact"/>
        <w:ind w:left="22" w:right="7"/>
        <w:jc w:val="both"/>
        <w:rPr>
          <w:sz w:val="12"/>
          <w:szCs w:val="12"/>
        </w:rPr>
      </w:pPr>
      <w:r w:rsidRPr="00A07B99">
        <w:rPr>
          <w:spacing w:val="-1"/>
          <w:sz w:val="12"/>
          <w:szCs w:val="12"/>
          <w:lang w:val="en-US"/>
        </w:rPr>
        <w:t>R</w:t>
      </w:r>
      <w:r w:rsidRPr="00A07B99">
        <w:rPr>
          <w:spacing w:val="-1"/>
          <w:sz w:val="12"/>
          <w:szCs w:val="12"/>
        </w:rPr>
        <w:t xml:space="preserve"> </w:t>
      </w:r>
      <w:proofErr w:type="gramStart"/>
      <w:r w:rsidRPr="00A07B99">
        <w:rPr>
          <w:spacing w:val="-1"/>
          <w:sz w:val="12"/>
          <w:szCs w:val="12"/>
        </w:rPr>
        <w:t>-  количество</w:t>
      </w:r>
      <w:proofErr w:type="gramEnd"/>
      <w:r w:rsidRPr="00A07B99">
        <w:rPr>
          <w:spacing w:val="-1"/>
          <w:sz w:val="12"/>
          <w:szCs w:val="12"/>
        </w:rPr>
        <w:t xml:space="preserve"> дней в приобретенно</w:t>
      </w:r>
      <w:r w:rsidR="00232C5B">
        <w:rPr>
          <w:spacing w:val="-1"/>
          <w:sz w:val="12"/>
          <w:szCs w:val="12"/>
        </w:rPr>
        <w:t xml:space="preserve">м </w:t>
      </w:r>
      <w:r w:rsidRPr="00A07B99">
        <w:rPr>
          <w:spacing w:val="-1"/>
          <w:sz w:val="12"/>
          <w:szCs w:val="12"/>
        </w:rPr>
        <w:t>Клубно</w:t>
      </w:r>
      <w:r w:rsidR="00232C5B">
        <w:rPr>
          <w:spacing w:val="-1"/>
          <w:sz w:val="12"/>
          <w:szCs w:val="12"/>
        </w:rPr>
        <w:t>м браслете</w:t>
      </w:r>
      <w:r w:rsidR="00840801">
        <w:rPr>
          <w:spacing w:val="-1"/>
          <w:sz w:val="12"/>
          <w:szCs w:val="12"/>
        </w:rPr>
        <w:t>/ Пластиковой карточки</w:t>
      </w:r>
    </w:p>
    <w:p w14:paraId="6C96BC8D" w14:textId="77777777" w:rsidR="005D4250" w:rsidRPr="00A07B99" w:rsidRDefault="005D4250">
      <w:pPr>
        <w:shd w:val="clear" w:color="auto" w:fill="FFFFFF"/>
        <w:spacing w:before="2" w:line="142" w:lineRule="exact"/>
        <w:ind w:right="12"/>
        <w:jc w:val="both"/>
        <w:rPr>
          <w:sz w:val="13"/>
          <w:szCs w:val="12"/>
        </w:rPr>
      </w:pPr>
      <w:r w:rsidRPr="00A07B99">
        <w:rPr>
          <w:sz w:val="12"/>
          <w:szCs w:val="12"/>
        </w:rPr>
        <w:t>2.4.8. Условия возврата денежных средств за предоставляемые услуги не распространяются</w:t>
      </w:r>
      <w:r w:rsidR="00CE2FA1">
        <w:rPr>
          <w:sz w:val="12"/>
          <w:szCs w:val="12"/>
        </w:rPr>
        <w:t xml:space="preserve"> на</w:t>
      </w:r>
      <w:r w:rsidRPr="00A07B99">
        <w:rPr>
          <w:sz w:val="12"/>
          <w:szCs w:val="12"/>
        </w:rPr>
        <w:t xml:space="preserve"> приобрет</w:t>
      </w:r>
      <w:r w:rsidR="001B4A9C">
        <w:rPr>
          <w:sz w:val="12"/>
          <w:szCs w:val="12"/>
        </w:rPr>
        <w:t>ение</w:t>
      </w:r>
      <w:r w:rsidRPr="00A07B99">
        <w:rPr>
          <w:sz w:val="12"/>
          <w:szCs w:val="12"/>
        </w:rPr>
        <w:t xml:space="preserve"> физическим лицом </w:t>
      </w:r>
      <w:r w:rsidR="00892212">
        <w:rPr>
          <w:sz w:val="12"/>
          <w:szCs w:val="12"/>
        </w:rPr>
        <w:t>услуг</w:t>
      </w:r>
      <w:r w:rsidRPr="00A07B99">
        <w:rPr>
          <w:sz w:val="12"/>
          <w:szCs w:val="12"/>
        </w:rPr>
        <w:t xml:space="preserve"> по акции.</w:t>
      </w:r>
    </w:p>
    <w:p w14:paraId="6DCC6FF8" w14:textId="77777777" w:rsidR="005D4250" w:rsidRPr="00A07B99" w:rsidRDefault="005D4250">
      <w:pPr>
        <w:jc w:val="both"/>
        <w:rPr>
          <w:sz w:val="13"/>
          <w:szCs w:val="12"/>
        </w:rPr>
      </w:pPr>
    </w:p>
    <w:p w14:paraId="56F07BF2" w14:textId="77777777" w:rsidR="005D4250" w:rsidRPr="00A07B99" w:rsidRDefault="005D4250">
      <w:pPr>
        <w:numPr>
          <w:ilvl w:val="0"/>
          <w:numId w:val="6"/>
        </w:numPr>
        <w:tabs>
          <w:tab w:val="left" w:pos="1701"/>
        </w:tabs>
        <w:ind w:firstLine="1200"/>
        <w:rPr>
          <w:sz w:val="12"/>
          <w:szCs w:val="12"/>
        </w:rPr>
      </w:pPr>
      <w:r w:rsidRPr="00A07B99">
        <w:rPr>
          <w:b/>
          <w:sz w:val="13"/>
        </w:rPr>
        <w:t>Стоимость услуг и порядок расчетов</w:t>
      </w:r>
    </w:p>
    <w:p w14:paraId="62CFE0AF" w14:textId="77777777" w:rsidR="005D4250" w:rsidRPr="00A07B99" w:rsidRDefault="005D4250">
      <w:pPr>
        <w:jc w:val="both"/>
        <w:rPr>
          <w:spacing w:val="-1"/>
          <w:sz w:val="12"/>
          <w:szCs w:val="12"/>
        </w:rPr>
      </w:pPr>
      <w:r w:rsidRPr="00A07B99">
        <w:rPr>
          <w:sz w:val="12"/>
          <w:szCs w:val="12"/>
        </w:rPr>
        <w:t>3.1. Стоимость услуг по настоящему Договору указана в Приложении №1 к данному Договору</w:t>
      </w:r>
      <w:r w:rsidR="006B1A4E" w:rsidRPr="00A07B99">
        <w:rPr>
          <w:sz w:val="12"/>
          <w:szCs w:val="12"/>
        </w:rPr>
        <w:t>.</w:t>
      </w:r>
    </w:p>
    <w:p w14:paraId="5BEB7762" w14:textId="77777777" w:rsidR="005D4250" w:rsidRPr="00A07B99" w:rsidRDefault="005D4250">
      <w:pPr>
        <w:shd w:val="clear" w:color="auto" w:fill="FFFFFF"/>
        <w:tabs>
          <w:tab w:val="left" w:leader="underscore" w:pos="4620"/>
        </w:tabs>
        <w:spacing w:before="2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 xml:space="preserve">3.2. Все расчеты по настоящему Договору осуществляются в наличной или безналичной </w:t>
      </w:r>
      <w:r w:rsidRPr="00A07B99">
        <w:rPr>
          <w:sz w:val="12"/>
          <w:szCs w:val="12"/>
        </w:rPr>
        <w:t>форме в рублях РФ.</w:t>
      </w:r>
    </w:p>
    <w:p w14:paraId="734FD453" w14:textId="77777777" w:rsidR="005D4250" w:rsidRPr="00A07B99" w:rsidRDefault="005D4250">
      <w:pPr>
        <w:shd w:val="clear" w:color="auto" w:fill="FFFFFF"/>
        <w:tabs>
          <w:tab w:val="left" w:pos="202"/>
        </w:tabs>
        <w:spacing w:line="142" w:lineRule="exact"/>
        <w:jc w:val="both"/>
        <w:rPr>
          <w:sz w:val="12"/>
          <w:szCs w:val="12"/>
        </w:rPr>
      </w:pPr>
      <w:r w:rsidRPr="00A07B99">
        <w:rPr>
          <w:spacing w:val="-1"/>
          <w:sz w:val="12"/>
          <w:szCs w:val="12"/>
        </w:rPr>
        <w:t>3.3. Для использования д</w:t>
      </w:r>
      <w:r w:rsidR="00881FB7">
        <w:rPr>
          <w:spacing w:val="-1"/>
          <w:sz w:val="12"/>
          <w:szCs w:val="12"/>
        </w:rPr>
        <w:t>ополнительных услуг Заказчику</w:t>
      </w:r>
      <w:r w:rsidRPr="00A07B99">
        <w:rPr>
          <w:spacing w:val="-1"/>
          <w:sz w:val="12"/>
          <w:szCs w:val="12"/>
        </w:rPr>
        <w:t xml:space="preserve"> необходимо согласовать </w:t>
      </w:r>
      <w:r w:rsidRPr="00A07B99">
        <w:rPr>
          <w:sz w:val="12"/>
          <w:szCs w:val="12"/>
        </w:rPr>
        <w:t xml:space="preserve">возможность оказания выбранной дополнительной услуги на рецепции и произвести </w:t>
      </w:r>
      <w:r w:rsidR="00881FB7">
        <w:rPr>
          <w:spacing w:val="-2"/>
          <w:sz w:val="12"/>
          <w:szCs w:val="12"/>
        </w:rPr>
        <w:t>оплату за нее в кассу к</w:t>
      </w:r>
      <w:r w:rsidRPr="00A07B99">
        <w:rPr>
          <w:spacing w:val="-2"/>
          <w:sz w:val="12"/>
          <w:szCs w:val="12"/>
        </w:rPr>
        <w:t>луба</w:t>
      </w:r>
      <w:r w:rsidR="00881FB7">
        <w:rPr>
          <w:spacing w:val="-2"/>
          <w:sz w:val="12"/>
          <w:szCs w:val="12"/>
        </w:rPr>
        <w:t>. В случае неоплаты Заказчиком</w:t>
      </w:r>
      <w:r w:rsidRPr="00A07B99">
        <w:rPr>
          <w:spacing w:val="-2"/>
          <w:sz w:val="12"/>
          <w:szCs w:val="12"/>
        </w:rPr>
        <w:t xml:space="preserve"> дополнительных услуг в день</w:t>
      </w:r>
      <w:r w:rsidR="00881FB7">
        <w:rPr>
          <w:spacing w:val="-2"/>
          <w:sz w:val="12"/>
          <w:szCs w:val="12"/>
        </w:rPr>
        <w:t xml:space="preserve"> их оказания, Заказчик</w:t>
      </w:r>
      <w:r w:rsidRPr="00A07B99">
        <w:rPr>
          <w:spacing w:val="-2"/>
          <w:sz w:val="12"/>
          <w:szCs w:val="12"/>
        </w:rPr>
        <w:t xml:space="preserve"> обязан погасить долг по оплате таких ус</w:t>
      </w:r>
      <w:r w:rsidR="00881FB7">
        <w:rPr>
          <w:spacing w:val="-2"/>
          <w:sz w:val="12"/>
          <w:szCs w:val="12"/>
        </w:rPr>
        <w:t>луг перед следующим посещением к</w:t>
      </w:r>
      <w:r w:rsidRPr="00A07B99">
        <w:rPr>
          <w:spacing w:val="-2"/>
          <w:sz w:val="12"/>
          <w:szCs w:val="12"/>
        </w:rPr>
        <w:t>луб</w:t>
      </w:r>
      <w:r w:rsidR="00881FB7">
        <w:rPr>
          <w:spacing w:val="-2"/>
          <w:sz w:val="12"/>
          <w:szCs w:val="12"/>
        </w:rPr>
        <w:t>а. В противном случае Исполнитель</w:t>
      </w:r>
      <w:r w:rsidRPr="00A07B99">
        <w:rPr>
          <w:spacing w:val="-2"/>
          <w:sz w:val="12"/>
          <w:szCs w:val="12"/>
        </w:rPr>
        <w:t xml:space="preserve"> оставляет за </w:t>
      </w:r>
      <w:r w:rsidRPr="00A07B99">
        <w:rPr>
          <w:spacing w:val="-2"/>
          <w:sz w:val="12"/>
          <w:szCs w:val="12"/>
        </w:rPr>
        <w:t>собой пра</w:t>
      </w:r>
      <w:r w:rsidR="00881FB7">
        <w:rPr>
          <w:spacing w:val="-2"/>
          <w:sz w:val="12"/>
          <w:szCs w:val="12"/>
        </w:rPr>
        <w:t>во ограничить доступ Заказчика в к</w:t>
      </w:r>
      <w:r w:rsidRPr="00A07B99">
        <w:rPr>
          <w:spacing w:val="-2"/>
          <w:sz w:val="12"/>
          <w:szCs w:val="12"/>
        </w:rPr>
        <w:t xml:space="preserve">луб и отказать в оказании дополнительных услуг до момента </w:t>
      </w:r>
      <w:r w:rsidRPr="00A07B99">
        <w:rPr>
          <w:spacing w:val="-1"/>
          <w:sz w:val="12"/>
          <w:szCs w:val="12"/>
        </w:rPr>
        <w:t xml:space="preserve">погашения долга, а также зачесть сумму долга в счет </w:t>
      </w:r>
      <w:r w:rsidRPr="00A07B99">
        <w:rPr>
          <w:sz w:val="12"/>
          <w:szCs w:val="12"/>
        </w:rPr>
        <w:t xml:space="preserve">стоимости услуг за неиспользованный </w:t>
      </w:r>
      <w:r w:rsidR="00881FB7">
        <w:rPr>
          <w:sz w:val="12"/>
          <w:szCs w:val="12"/>
        </w:rPr>
        <w:t>период, сократив его членство в к</w:t>
      </w:r>
      <w:r w:rsidRPr="00A07B99">
        <w:rPr>
          <w:sz w:val="12"/>
          <w:szCs w:val="12"/>
        </w:rPr>
        <w:t>лубе.</w:t>
      </w:r>
    </w:p>
    <w:p w14:paraId="5891594E" w14:textId="77777777" w:rsidR="005D4250" w:rsidRPr="00A07B99" w:rsidRDefault="005D4250">
      <w:pPr>
        <w:jc w:val="both"/>
        <w:rPr>
          <w:sz w:val="13"/>
          <w:szCs w:val="12"/>
        </w:rPr>
      </w:pPr>
      <w:r w:rsidRPr="00A07B99">
        <w:rPr>
          <w:sz w:val="12"/>
          <w:szCs w:val="12"/>
        </w:rPr>
        <w:t>3.4. Списание денежных средств производится пропорционально истекшим дням месяца к общему количеству дней, на которые оформлен Клубн</w:t>
      </w:r>
      <w:r w:rsidR="00103E95">
        <w:rPr>
          <w:sz w:val="12"/>
          <w:szCs w:val="12"/>
        </w:rPr>
        <w:t>ый браслет</w:t>
      </w:r>
      <w:r w:rsidRPr="00A07B99">
        <w:rPr>
          <w:sz w:val="12"/>
          <w:szCs w:val="12"/>
        </w:rPr>
        <w:t>. При определении стоимости услуг за неполный месяц расчет стоимости услуг производится пропорционально количеству календарных дней, в течение ко</w:t>
      </w:r>
      <w:r w:rsidR="00881FB7">
        <w:rPr>
          <w:sz w:val="12"/>
          <w:szCs w:val="12"/>
        </w:rPr>
        <w:t>торого услуги оказывались Заказчику</w:t>
      </w:r>
      <w:r w:rsidRPr="00A07B99">
        <w:rPr>
          <w:sz w:val="12"/>
          <w:szCs w:val="12"/>
        </w:rPr>
        <w:t>.</w:t>
      </w:r>
    </w:p>
    <w:p w14:paraId="5B1BE791" w14:textId="77777777" w:rsidR="005D4250" w:rsidRPr="00A07B99" w:rsidRDefault="005D4250">
      <w:pPr>
        <w:pStyle w:val="a4"/>
        <w:rPr>
          <w:sz w:val="13"/>
          <w:szCs w:val="12"/>
        </w:rPr>
      </w:pPr>
    </w:p>
    <w:p w14:paraId="588F8489" w14:textId="77777777" w:rsidR="005D4250" w:rsidRPr="00A07B99" w:rsidRDefault="000B5A93" w:rsidP="000B5A93">
      <w:pPr>
        <w:ind w:left="360" w:right="-2"/>
        <w:jc w:val="center"/>
        <w:rPr>
          <w:spacing w:val="-1"/>
          <w:sz w:val="12"/>
          <w:szCs w:val="12"/>
        </w:rPr>
      </w:pPr>
      <w:r w:rsidRPr="00A07B99">
        <w:rPr>
          <w:b/>
          <w:sz w:val="13"/>
          <w:lang w:val="en-US"/>
        </w:rPr>
        <w:t xml:space="preserve">4. </w:t>
      </w:r>
      <w:r w:rsidR="005D4250" w:rsidRPr="00A07B99">
        <w:rPr>
          <w:b/>
          <w:sz w:val="13"/>
        </w:rPr>
        <w:t>Ответственность Сторон</w:t>
      </w:r>
    </w:p>
    <w:p w14:paraId="14DC53F7" w14:textId="77777777" w:rsidR="005D4250" w:rsidRPr="00A07B99" w:rsidRDefault="00881FB7">
      <w:pPr>
        <w:widowControl w:val="0"/>
        <w:numPr>
          <w:ilvl w:val="0"/>
          <w:numId w:val="4"/>
        </w:numPr>
        <w:shd w:val="clear" w:color="auto" w:fill="FFFFFF"/>
        <w:tabs>
          <w:tab w:val="left" w:pos="218"/>
        </w:tabs>
        <w:autoSpaceDE w:val="0"/>
        <w:spacing w:before="2" w:line="139" w:lineRule="exact"/>
        <w:ind w:right="38"/>
        <w:jc w:val="both"/>
        <w:rPr>
          <w:sz w:val="12"/>
          <w:szCs w:val="12"/>
        </w:rPr>
      </w:pPr>
      <w:r>
        <w:rPr>
          <w:spacing w:val="-1"/>
          <w:sz w:val="12"/>
          <w:szCs w:val="12"/>
        </w:rPr>
        <w:t>Заказчик</w:t>
      </w:r>
      <w:r w:rsidR="005D4250" w:rsidRPr="00A07B99">
        <w:rPr>
          <w:spacing w:val="-1"/>
          <w:sz w:val="12"/>
          <w:szCs w:val="12"/>
        </w:rPr>
        <w:t xml:space="preserve"> несет</w:t>
      </w:r>
      <w:r w:rsidR="006B1A4E" w:rsidRPr="00A07B99">
        <w:rPr>
          <w:spacing w:val="-1"/>
          <w:sz w:val="12"/>
          <w:szCs w:val="12"/>
        </w:rPr>
        <w:t xml:space="preserve"> полную</w:t>
      </w:r>
      <w:r w:rsidR="005D4250" w:rsidRPr="00A07B99">
        <w:rPr>
          <w:spacing w:val="-1"/>
          <w:sz w:val="12"/>
          <w:szCs w:val="12"/>
        </w:rPr>
        <w:t xml:space="preserve"> материальную ответственность за в</w:t>
      </w:r>
      <w:r>
        <w:rPr>
          <w:spacing w:val="-1"/>
          <w:sz w:val="12"/>
          <w:szCs w:val="12"/>
        </w:rPr>
        <w:t>ред, причиненный имуществу Исполнителя</w:t>
      </w:r>
      <w:r w:rsidR="005D4250" w:rsidRPr="00A07B99">
        <w:rPr>
          <w:spacing w:val="-1"/>
          <w:sz w:val="12"/>
          <w:szCs w:val="12"/>
        </w:rPr>
        <w:t xml:space="preserve">. </w:t>
      </w:r>
      <w:r>
        <w:rPr>
          <w:spacing w:val="-1"/>
          <w:sz w:val="12"/>
          <w:szCs w:val="12"/>
        </w:rPr>
        <w:t>В случае причинения Заказчиком вреда имуществу Исполнителя, Заказчик</w:t>
      </w:r>
      <w:r w:rsidR="005D4250" w:rsidRPr="00A07B99">
        <w:rPr>
          <w:spacing w:val="-1"/>
          <w:sz w:val="12"/>
          <w:szCs w:val="12"/>
        </w:rPr>
        <w:t xml:space="preserve"> обязан </w:t>
      </w:r>
      <w:r>
        <w:rPr>
          <w:sz w:val="12"/>
          <w:szCs w:val="12"/>
        </w:rPr>
        <w:t>возместить Исполнителю</w:t>
      </w:r>
      <w:r w:rsidR="005D4250" w:rsidRPr="00A07B99">
        <w:rPr>
          <w:sz w:val="12"/>
          <w:szCs w:val="12"/>
        </w:rPr>
        <w:t xml:space="preserve"> стоимость поврежденного и/или утраченного имущества. При этом </w:t>
      </w:r>
      <w:r>
        <w:rPr>
          <w:spacing w:val="-1"/>
          <w:sz w:val="12"/>
          <w:szCs w:val="12"/>
        </w:rPr>
        <w:t>Исполнитель</w:t>
      </w:r>
      <w:r w:rsidR="005D4250" w:rsidRPr="00A07B99">
        <w:rPr>
          <w:spacing w:val="-1"/>
          <w:sz w:val="12"/>
          <w:szCs w:val="12"/>
        </w:rPr>
        <w:t xml:space="preserve"> вправе зачесть стоимость</w:t>
      </w:r>
      <w:r w:rsidR="00BB63C0">
        <w:rPr>
          <w:spacing w:val="-1"/>
          <w:sz w:val="12"/>
          <w:szCs w:val="12"/>
        </w:rPr>
        <w:t xml:space="preserve"> </w:t>
      </w:r>
      <w:r w:rsidR="005D4250" w:rsidRPr="00A07B99">
        <w:rPr>
          <w:spacing w:val="-1"/>
          <w:sz w:val="12"/>
          <w:szCs w:val="12"/>
        </w:rPr>
        <w:t>не</w:t>
      </w:r>
      <w:r w:rsidR="00326806">
        <w:rPr>
          <w:spacing w:val="-1"/>
          <w:sz w:val="12"/>
          <w:szCs w:val="12"/>
        </w:rPr>
        <w:t xml:space="preserve"> </w:t>
      </w:r>
      <w:r w:rsidR="005D4250" w:rsidRPr="00A07B99">
        <w:rPr>
          <w:spacing w:val="-1"/>
          <w:sz w:val="12"/>
          <w:szCs w:val="12"/>
        </w:rPr>
        <w:t>оказанных</w:t>
      </w:r>
      <w:r w:rsidR="00BB63C0">
        <w:rPr>
          <w:spacing w:val="-1"/>
          <w:sz w:val="12"/>
          <w:szCs w:val="12"/>
        </w:rPr>
        <w:t xml:space="preserve"> </w:t>
      </w:r>
      <w:r w:rsidR="005D4250" w:rsidRPr="00A07B99">
        <w:rPr>
          <w:spacing w:val="-1"/>
          <w:sz w:val="12"/>
          <w:szCs w:val="12"/>
        </w:rPr>
        <w:t xml:space="preserve">услуг в </w:t>
      </w:r>
      <w:r w:rsidR="006B1A4E" w:rsidRPr="00A07B99">
        <w:rPr>
          <w:spacing w:val="-1"/>
          <w:sz w:val="12"/>
          <w:szCs w:val="12"/>
        </w:rPr>
        <w:t>счет возмещения причиненного ущерба</w:t>
      </w:r>
      <w:r w:rsidR="005D4250" w:rsidRPr="00A07B99">
        <w:rPr>
          <w:spacing w:val="-1"/>
          <w:sz w:val="12"/>
          <w:szCs w:val="12"/>
        </w:rPr>
        <w:t xml:space="preserve">, </w:t>
      </w:r>
      <w:r w:rsidR="005D4250" w:rsidRPr="00A07B99">
        <w:rPr>
          <w:sz w:val="12"/>
          <w:szCs w:val="12"/>
        </w:rPr>
        <w:t>пропорциональн</w:t>
      </w:r>
      <w:r w:rsidR="0060487A">
        <w:rPr>
          <w:sz w:val="12"/>
          <w:szCs w:val="12"/>
        </w:rPr>
        <w:t>о сократив его время членства в к</w:t>
      </w:r>
      <w:r w:rsidR="005D4250" w:rsidRPr="00A07B99">
        <w:rPr>
          <w:sz w:val="12"/>
          <w:szCs w:val="12"/>
        </w:rPr>
        <w:t>лубе.</w:t>
      </w:r>
    </w:p>
    <w:p w14:paraId="638DD630" w14:textId="77777777" w:rsidR="005D4250" w:rsidRPr="00A07B99" w:rsidRDefault="0060487A">
      <w:pPr>
        <w:widowControl w:val="0"/>
        <w:numPr>
          <w:ilvl w:val="0"/>
          <w:numId w:val="4"/>
        </w:numPr>
        <w:shd w:val="clear" w:color="auto" w:fill="FFFFFF"/>
        <w:tabs>
          <w:tab w:val="left" w:pos="218"/>
        </w:tabs>
        <w:autoSpaceDE w:val="0"/>
        <w:spacing w:line="139" w:lineRule="exact"/>
        <w:ind w:right="34"/>
        <w:jc w:val="both"/>
        <w:rPr>
          <w:sz w:val="12"/>
          <w:szCs w:val="12"/>
        </w:rPr>
      </w:pPr>
      <w:r>
        <w:rPr>
          <w:sz w:val="12"/>
          <w:szCs w:val="12"/>
        </w:rPr>
        <w:t>Заказчик</w:t>
      </w:r>
      <w:r w:rsidR="005D4250" w:rsidRPr="00A07B99">
        <w:rPr>
          <w:sz w:val="12"/>
          <w:szCs w:val="12"/>
        </w:rPr>
        <w:t xml:space="preserve"> несет ответственность за соблюдение приглашенными им лицами Пра</w:t>
      </w:r>
      <w:r w:rsidR="005D4250" w:rsidRPr="00A07B99">
        <w:rPr>
          <w:spacing w:val="-1"/>
          <w:sz w:val="12"/>
          <w:szCs w:val="12"/>
        </w:rPr>
        <w:t xml:space="preserve">вил Клуба, а также возмещает ущерб, </w:t>
      </w:r>
      <w:r w:rsidR="006B1A4E" w:rsidRPr="00A07B99">
        <w:rPr>
          <w:spacing w:val="-1"/>
          <w:sz w:val="12"/>
          <w:szCs w:val="12"/>
        </w:rPr>
        <w:t>причиненный указанными лицами</w:t>
      </w:r>
      <w:r w:rsidR="00103E95">
        <w:rPr>
          <w:spacing w:val="-1"/>
          <w:sz w:val="12"/>
          <w:szCs w:val="12"/>
        </w:rPr>
        <w:t>.</w:t>
      </w:r>
    </w:p>
    <w:p w14:paraId="535ED6C3" w14:textId="77777777" w:rsidR="005D4250" w:rsidRPr="00A07B99" w:rsidRDefault="005D4250">
      <w:pPr>
        <w:widowControl w:val="0"/>
        <w:numPr>
          <w:ilvl w:val="0"/>
          <w:numId w:val="4"/>
        </w:numPr>
        <w:shd w:val="clear" w:color="auto" w:fill="FFFFFF"/>
        <w:tabs>
          <w:tab w:val="left" w:pos="218"/>
        </w:tabs>
        <w:autoSpaceDE w:val="0"/>
        <w:spacing w:line="139" w:lineRule="exact"/>
        <w:ind w:right="26"/>
        <w:jc w:val="both"/>
        <w:rPr>
          <w:spacing w:val="-4"/>
          <w:sz w:val="2"/>
          <w:szCs w:val="2"/>
        </w:rPr>
      </w:pPr>
      <w:r w:rsidRPr="00A07B99">
        <w:rPr>
          <w:sz w:val="12"/>
          <w:szCs w:val="12"/>
        </w:rPr>
        <w:t>В случае нарушени</w:t>
      </w:r>
      <w:r w:rsidR="00F04FD3" w:rsidRPr="00A07B99">
        <w:rPr>
          <w:sz w:val="12"/>
          <w:szCs w:val="12"/>
        </w:rPr>
        <w:t xml:space="preserve">я </w:t>
      </w:r>
      <w:r w:rsidR="0060487A">
        <w:rPr>
          <w:sz w:val="12"/>
          <w:szCs w:val="12"/>
        </w:rPr>
        <w:t>Заказчиком</w:t>
      </w:r>
      <w:r w:rsidRPr="00A07B99">
        <w:rPr>
          <w:sz w:val="12"/>
          <w:szCs w:val="12"/>
        </w:rPr>
        <w:t xml:space="preserve"> или его гостем условий настоящего </w:t>
      </w:r>
      <w:r w:rsidR="006B1A4E" w:rsidRPr="00A07B99">
        <w:rPr>
          <w:sz w:val="12"/>
          <w:szCs w:val="12"/>
        </w:rPr>
        <w:t>Д</w:t>
      </w:r>
      <w:r w:rsidRPr="00A07B99">
        <w:rPr>
          <w:sz w:val="12"/>
          <w:szCs w:val="12"/>
        </w:rPr>
        <w:t>оговора и/ или Правил Клуба</w:t>
      </w:r>
      <w:r w:rsidR="0060487A">
        <w:rPr>
          <w:sz w:val="12"/>
          <w:szCs w:val="12"/>
        </w:rPr>
        <w:t>, Исполнитель</w:t>
      </w:r>
      <w:r w:rsidRPr="00A07B99">
        <w:rPr>
          <w:sz w:val="12"/>
          <w:szCs w:val="12"/>
        </w:rPr>
        <w:t xml:space="preserve"> имеет право:</w:t>
      </w:r>
    </w:p>
    <w:p w14:paraId="7861E32F" w14:textId="77777777" w:rsidR="005D4250" w:rsidRPr="00A07B99" w:rsidRDefault="005D4250">
      <w:pPr>
        <w:jc w:val="both"/>
        <w:rPr>
          <w:spacing w:val="-4"/>
          <w:sz w:val="2"/>
          <w:szCs w:val="2"/>
        </w:rPr>
      </w:pPr>
    </w:p>
    <w:p w14:paraId="5E5574F0" w14:textId="77777777" w:rsidR="005D4250" w:rsidRPr="00A07B99" w:rsidRDefault="005D4250" w:rsidP="00103E95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autoSpaceDE w:val="0"/>
        <w:spacing w:line="139" w:lineRule="exact"/>
        <w:ind w:left="350" w:right="-2" w:hanging="122"/>
        <w:jc w:val="both"/>
        <w:rPr>
          <w:spacing w:val="-3"/>
          <w:sz w:val="12"/>
          <w:szCs w:val="12"/>
        </w:rPr>
      </w:pPr>
      <w:r w:rsidRPr="00A07B99">
        <w:rPr>
          <w:spacing w:val="-2"/>
          <w:sz w:val="12"/>
          <w:szCs w:val="12"/>
        </w:rPr>
        <w:t>расторгнуть настоящий Договор в одностороннем порядке</w:t>
      </w:r>
      <w:r w:rsidR="006B1A4E" w:rsidRPr="00A07B99">
        <w:rPr>
          <w:spacing w:val="-2"/>
          <w:sz w:val="12"/>
          <w:szCs w:val="12"/>
        </w:rPr>
        <w:t xml:space="preserve"> без выплаты</w:t>
      </w:r>
      <w:r w:rsidR="00103E95">
        <w:rPr>
          <w:spacing w:val="-2"/>
          <w:sz w:val="12"/>
          <w:szCs w:val="12"/>
        </w:rPr>
        <w:t xml:space="preserve"> </w:t>
      </w:r>
      <w:r w:rsidR="0060487A">
        <w:rPr>
          <w:spacing w:val="-2"/>
          <w:sz w:val="12"/>
          <w:szCs w:val="12"/>
        </w:rPr>
        <w:t>Заказчику</w:t>
      </w:r>
      <w:r w:rsidR="006B1A4E" w:rsidRPr="00A07B99">
        <w:rPr>
          <w:spacing w:val="-2"/>
          <w:sz w:val="12"/>
          <w:szCs w:val="12"/>
        </w:rPr>
        <w:t xml:space="preserve"> остатка стоимости услуг за неиспользованный период</w:t>
      </w:r>
      <w:r w:rsidRPr="00A07B99">
        <w:rPr>
          <w:spacing w:val="-3"/>
          <w:sz w:val="12"/>
          <w:szCs w:val="12"/>
        </w:rPr>
        <w:t>;</w:t>
      </w:r>
    </w:p>
    <w:p w14:paraId="0F740690" w14:textId="77777777" w:rsidR="005D4250" w:rsidRPr="00A07B99" w:rsidRDefault="005D4250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autoSpaceDE w:val="0"/>
        <w:spacing w:line="139" w:lineRule="exact"/>
        <w:ind w:left="228"/>
        <w:jc w:val="both"/>
        <w:rPr>
          <w:spacing w:val="-2"/>
          <w:sz w:val="12"/>
          <w:szCs w:val="12"/>
        </w:rPr>
      </w:pPr>
      <w:r w:rsidRPr="00A07B99">
        <w:rPr>
          <w:spacing w:val="-3"/>
          <w:sz w:val="12"/>
          <w:szCs w:val="12"/>
        </w:rPr>
        <w:t xml:space="preserve">отказать </w:t>
      </w:r>
      <w:r w:rsidR="0060487A">
        <w:rPr>
          <w:spacing w:val="-3"/>
          <w:sz w:val="12"/>
          <w:szCs w:val="12"/>
        </w:rPr>
        <w:t>Заказчику</w:t>
      </w:r>
      <w:r w:rsidR="006B1A4E" w:rsidRPr="00A07B99">
        <w:rPr>
          <w:spacing w:val="-3"/>
          <w:sz w:val="12"/>
          <w:szCs w:val="12"/>
        </w:rPr>
        <w:t xml:space="preserve"> в</w:t>
      </w:r>
      <w:r w:rsidRPr="00A07B99">
        <w:rPr>
          <w:spacing w:val="-3"/>
          <w:sz w:val="12"/>
          <w:szCs w:val="12"/>
        </w:rPr>
        <w:t xml:space="preserve"> приобретении </w:t>
      </w:r>
      <w:r w:rsidR="00326806">
        <w:rPr>
          <w:spacing w:val="-3"/>
          <w:sz w:val="12"/>
          <w:szCs w:val="12"/>
        </w:rPr>
        <w:t xml:space="preserve">абонемента </w:t>
      </w:r>
      <w:r w:rsidRPr="00A07B99">
        <w:rPr>
          <w:spacing w:val="-3"/>
          <w:sz w:val="12"/>
          <w:szCs w:val="12"/>
        </w:rPr>
        <w:t>в будущем;</w:t>
      </w:r>
    </w:p>
    <w:p w14:paraId="712C80F3" w14:textId="77777777" w:rsidR="005D4250" w:rsidRPr="00A07B99" w:rsidRDefault="005D4250">
      <w:pPr>
        <w:widowControl w:val="0"/>
        <w:numPr>
          <w:ilvl w:val="0"/>
          <w:numId w:val="11"/>
        </w:numPr>
        <w:shd w:val="clear" w:color="auto" w:fill="FFFFFF"/>
        <w:tabs>
          <w:tab w:val="left" w:pos="350"/>
        </w:tabs>
        <w:autoSpaceDE w:val="0"/>
        <w:spacing w:line="139" w:lineRule="exact"/>
        <w:ind w:left="228"/>
        <w:jc w:val="both"/>
        <w:rPr>
          <w:sz w:val="12"/>
          <w:szCs w:val="12"/>
        </w:rPr>
      </w:pPr>
      <w:r w:rsidRPr="00A07B99">
        <w:rPr>
          <w:spacing w:val="-2"/>
          <w:sz w:val="12"/>
          <w:szCs w:val="12"/>
        </w:rPr>
        <w:t>отказать</w:t>
      </w:r>
      <w:r w:rsidR="0060487A">
        <w:rPr>
          <w:spacing w:val="-2"/>
          <w:sz w:val="12"/>
          <w:szCs w:val="12"/>
        </w:rPr>
        <w:t xml:space="preserve"> Заказчику</w:t>
      </w:r>
      <w:r w:rsidR="006B1A4E" w:rsidRPr="00A07B99">
        <w:rPr>
          <w:spacing w:val="-2"/>
          <w:sz w:val="12"/>
          <w:szCs w:val="12"/>
        </w:rPr>
        <w:t xml:space="preserve"> </w:t>
      </w:r>
      <w:r w:rsidRPr="00A07B99">
        <w:rPr>
          <w:spacing w:val="-2"/>
          <w:sz w:val="12"/>
          <w:szCs w:val="12"/>
        </w:rPr>
        <w:t xml:space="preserve">в </w:t>
      </w:r>
      <w:r w:rsidR="00D501D9" w:rsidRPr="00A07B99">
        <w:rPr>
          <w:spacing w:val="-2"/>
          <w:sz w:val="12"/>
          <w:szCs w:val="12"/>
        </w:rPr>
        <w:t xml:space="preserve">его </w:t>
      </w:r>
      <w:r w:rsidRPr="00A07B99">
        <w:rPr>
          <w:spacing w:val="-2"/>
          <w:sz w:val="12"/>
          <w:szCs w:val="12"/>
        </w:rPr>
        <w:t xml:space="preserve">праве </w:t>
      </w:r>
      <w:r w:rsidR="00D501D9" w:rsidRPr="00A07B99">
        <w:rPr>
          <w:spacing w:val="-2"/>
          <w:sz w:val="12"/>
          <w:szCs w:val="12"/>
        </w:rPr>
        <w:t xml:space="preserve">допускать </w:t>
      </w:r>
      <w:r w:rsidR="0060487A">
        <w:rPr>
          <w:spacing w:val="-2"/>
          <w:sz w:val="12"/>
          <w:szCs w:val="12"/>
        </w:rPr>
        <w:t>на территорию Исполнителя</w:t>
      </w:r>
      <w:r w:rsidRPr="00A07B99">
        <w:rPr>
          <w:spacing w:val="-2"/>
          <w:sz w:val="12"/>
          <w:szCs w:val="12"/>
        </w:rPr>
        <w:t xml:space="preserve"> гостей;</w:t>
      </w:r>
    </w:p>
    <w:p w14:paraId="535BE4C9" w14:textId="77777777" w:rsidR="005D4250" w:rsidRPr="00A07B99" w:rsidRDefault="005D4250">
      <w:pPr>
        <w:shd w:val="clear" w:color="auto" w:fill="FFFFFF"/>
        <w:tabs>
          <w:tab w:val="left" w:pos="329"/>
        </w:tabs>
        <w:spacing w:line="139" w:lineRule="exact"/>
        <w:ind w:left="12" w:right="22" w:firstLine="218"/>
        <w:jc w:val="both"/>
        <w:rPr>
          <w:sz w:val="12"/>
          <w:szCs w:val="12"/>
        </w:rPr>
      </w:pPr>
      <w:r w:rsidRPr="00A07B99">
        <w:rPr>
          <w:sz w:val="12"/>
          <w:szCs w:val="12"/>
        </w:rPr>
        <w:t>-</w:t>
      </w:r>
      <w:r w:rsidRPr="00A07B99">
        <w:rPr>
          <w:sz w:val="12"/>
          <w:szCs w:val="12"/>
        </w:rPr>
        <w:tab/>
      </w:r>
      <w:r w:rsidRPr="00A07B99">
        <w:rPr>
          <w:spacing w:val="-3"/>
          <w:sz w:val="12"/>
          <w:szCs w:val="12"/>
        </w:rPr>
        <w:t>в случа</w:t>
      </w:r>
      <w:r w:rsidR="0060487A">
        <w:rPr>
          <w:spacing w:val="-3"/>
          <w:sz w:val="12"/>
          <w:szCs w:val="12"/>
        </w:rPr>
        <w:t xml:space="preserve">е грубого нарушения Заказчиком установленных на </w:t>
      </w:r>
      <w:bookmarkStart w:id="0" w:name="_GoBack"/>
      <w:bookmarkEnd w:id="0"/>
      <w:r w:rsidR="0060487A">
        <w:rPr>
          <w:spacing w:val="-3"/>
          <w:sz w:val="12"/>
          <w:szCs w:val="12"/>
        </w:rPr>
        <w:t>территории к</w:t>
      </w:r>
      <w:r w:rsidRPr="00A07B99">
        <w:rPr>
          <w:spacing w:val="-3"/>
          <w:sz w:val="12"/>
          <w:szCs w:val="12"/>
        </w:rPr>
        <w:t>луба П</w:t>
      </w:r>
      <w:r w:rsidR="0060487A">
        <w:rPr>
          <w:spacing w:val="-3"/>
          <w:sz w:val="12"/>
          <w:szCs w:val="12"/>
        </w:rPr>
        <w:t>равил, Служба безопасности Исполнителя</w:t>
      </w:r>
      <w:r w:rsidRPr="00A07B99">
        <w:rPr>
          <w:spacing w:val="-3"/>
          <w:sz w:val="12"/>
          <w:szCs w:val="12"/>
        </w:rPr>
        <w:t xml:space="preserve"> имеет право </w:t>
      </w:r>
      <w:r w:rsidR="006B1A4E" w:rsidRPr="00A07B99">
        <w:rPr>
          <w:spacing w:val="-3"/>
          <w:sz w:val="12"/>
          <w:szCs w:val="12"/>
        </w:rPr>
        <w:t xml:space="preserve">ограничить или прекратить нахождение </w:t>
      </w:r>
      <w:r w:rsidR="0060487A">
        <w:rPr>
          <w:spacing w:val="-3"/>
          <w:sz w:val="12"/>
          <w:szCs w:val="12"/>
        </w:rPr>
        <w:t>Заказчика</w:t>
      </w:r>
      <w:r w:rsidRPr="00A07B99">
        <w:rPr>
          <w:spacing w:val="-3"/>
          <w:sz w:val="12"/>
          <w:szCs w:val="12"/>
        </w:rPr>
        <w:t xml:space="preserve"> или его гостя </w:t>
      </w:r>
      <w:r w:rsidR="006B1A4E" w:rsidRPr="00A07B99">
        <w:rPr>
          <w:spacing w:val="-3"/>
          <w:sz w:val="12"/>
          <w:szCs w:val="12"/>
        </w:rPr>
        <w:t>н</w:t>
      </w:r>
      <w:r w:rsidRPr="00A07B99">
        <w:rPr>
          <w:spacing w:val="-3"/>
          <w:sz w:val="12"/>
          <w:szCs w:val="12"/>
        </w:rPr>
        <w:t xml:space="preserve">а </w:t>
      </w:r>
      <w:r w:rsidRPr="00A07B99">
        <w:rPr>
          <w:sz w:val="12"/>
          <w:szCs w:val="12"/>
        </w:rPr>
        <w:t>территори</w:t>
      </w:r>
      <w:r w:rsidR="006B1A4E" w:rsidRPr="00A07B99">
        <w:rPr>
          <w:sz w:val="12"/>
          <w:szCs w:val="12"/>
        </w:rPr>
        <w:t>и</w:t>
      </w:r>
      <w:r w:rsidR="0060487A">
        <w:rPr>
          <w:sz w:val="12"/>
          <w:szCs w:val="12"/>
        </w:rPr>
        <w:t xml:space="preserve"> Исполнителя</w:t>
      </w:r>
      <w:r w:rsidRPr="00A07B99">
        <w:rPr>
          <w:sz w:val="12"/>
          <w:szCs w:val="12"/>
        </w:rPr>
        <w:t>.</w:t>
      </w:r>
    </w:p>
    <w:p w14:paraId="0764CC43" w14:textId="77777777" w:rsidR="005D4250" w:rsidRPr="00A07B99" w:rsidRDefault="005D4250">
      <w:pPr>
        <w:widowControl w:val="0"/>
        <w:shd w:val="clear" w:color="auto" w:fill="FFFFFF"/>
        <w:tabs>
          <w:tab w:val="left" w:pos="218"/>
        </w:tabs>
        <w:autoSpaceDE w:val="0"/>
        <w:spacing w:line="139" w:lineRule="exact"/>
        <w:ind w:right="22"/>
        <w:jc w:val="both"/>
        <w:rPr>
          <w:spacing w:val="-1"/>
          <w:sz w:val="12"/>
          <w:szCs w:val="12"/>
        </w:rPr>
      </w:pPr>
      <w:r w:rsidRPr="00A07B99">
        <w:rPr>
          <w:sz w:val="12"/>
          <w:szCs w:val="12"/>
        </w:rPr>
        <w:t>4.4. Во всех тренировках и прочих мероприятиях</w:t>
      </w:r>
      <w:r w:rsidR="0060487A">
        <w:rPr>
          <w:sz w:val="12"/>
          <w:szCs w:val="12"/>
        </w:rPr>
        <w:t>, проходящих на территории Исполнителя, Заказчик</w:t>
      </w:r>
      <w:r w:rsidRPr="00A07B99">
        <w:rPr>
          <w:sz w:val="12"/>
          <w:szCs w:val="12"/>
        </w:rPr>
        <w:t xml:space="preserve"> обязан </w:t>
      </w:r>
      <w:r w:rsidR="006B1A4E" w:rsidRPr="00A07B99">
        <w:rPr>
          <w:sz w:val="12"/>
          <w:szCs w:val="12"/>
        </w:rPr>
        <w:t xml:space="preserve">адекватно </w:t>
      </w:r>
      <w:r w:rsidRPr="00A07B99">
        <w:rPr>
          <w:sz w:val="12"/>
          <w:szCs w:val="12"/>
        </w:rPr>
        <w:t xml:space="preserve">оценивать свои физические способности и состояние </w:t>
      </w:r>
      <w:r w:rsidR="006B1A4E" w:rsidRPr="00A07B99">
        <w:rPr>
          <w:sz w:val="12"/>
          <w:szCs w:val="12"/>
        </w:rPr>
        <w:t xml:space="preserve">своего </w:t>
      </w:r>
      <w:r w:rsidRPr="00A07B99">
        <w:rPr>
          <w:sz w:val="12"/>
          <w:szCs w:val="12"/>
        </w:rPr>
        <w:t>здоровья</w:t>
      </w:r>
      <w:r w:rsidR="00B53B8A" w:rsidRPr="00A07B99">
        <w:rPr>
          <w:sz w:val="12"/>
          <w:szCs w:val="12"/>
        </w:rPr>
        <w:t>, дающее возможность у</w:t>
      </w:r>
      <w:r w:rsidRPr="00A07B99">
        <w:rPr>
          <w:sz w:val="12"/>
          <w:szCs w:val="12"/>
        </w:rPr>
        <w:t>частия в соревнова</w:t>
      </w:r>
      <w:r w:rsidR="0060487A">
        <w:rPr>
          <w:sz w:val="12"/>
          <w:szCs w:val="12"/>
        </w:rPr>
        <w:t>ниях и других мероприятиях Исполнителя</w:t>
      </w:r>
      <w:r w:rsidRPr="00A07B99">
        <w:rPr>
          <w:sz w:val="12"/>
          <w:szCs w:val="12"/>
        </w:rPr>
        <w:t xml:space="preserve">. </w:t>
      </w:r>
    </w:p>
    <w:p w14:paraId="40FCE6A1" w14:textId="77777777" w:rsidR="005D4250" w:rsidRPr="00A07B99" w:rsidRDefault="00F7638C" w:rsidP="008A1659">
      <w:pPr>
        <w:widowControl w:val="0"/>
        <w:shd w:val="clear" w:color="auto" w:fill="FFFFFF"/>
        <w:tabs>
          <w:tab w:val="left" w:pos="218"/>
        </w:tabs>
        <w:autoSpaceDE w:val="0"/>
        <w:spacing w:line="139" w:lineRule="exact"/>
        <w:ind w:right="22"/>
        <w:jc w:val="both"/>
        <w:rPr>
          <w:spacing w:val="-2"/>
          <w:sz w:val="12"/>
          <w:szCs w:val="12"/>
        </w:rPr>
      </w:pPr>
      <w:r w:rsidRPr="00A07B99">
        <w:rPr>
          <w:spacing w:val="-1"/>
          <w:sz w:val="12"/>
          <w:szCs w:val="12"/>
        </w:rPr>
        <w:t>4.</w:t>
      </w:r>
      <w:proofErr w:type="gramStart"/>
      <w:r w:rsidRPr="00A07B99">
        <w:rPr>
          <w:spacing w:val="-1"/>
          <w:sz w:val="12"/>
          <w:szCs w:val="12"/>
        </w:rPr>
        <w:t>5.</w:t>
      </w:r>
      <w:r w:rsidR="0060487A">
        <w:rPr>
          <w:spacing w:val="-1"/>
          <w:sz w:val="12"/>
          <w:szCs w:val="12"/>
        </w:rPr>
        <w:t>Исполнитель</w:t>
      </w:r>
      <w:proofErr w:type="gramEnd"/>
      <w:r w:rsidR="00E84045">
        <w:rPr>
          <w:spacing w:val="-1"/>
          <w:sz w:val="12"/>
          <w:szCs w:val="12"/>
        </w:rPr>
        <w:t xml:space="preserve"> </w:t>
      </w:r>
      <w:r w:rsidR="005D4250" w:rsidRPr="00A07B99">
        <w:rPr>
          <w:spacing w:val="-1"/>
          <w:sz w:val="12"/>
          <w:szCs w:val="12"/>
        </w:rPr>
        <w:t>не несет ответственност</w:t>
      </w:r>
      <w:r w:rsidR="00B53B8A" w:rsidRPr="00A07B99">
        <w:rPr>
          <w:spacing w:val="-1"/>
          <w:sz w:val="12"/>
          <w:szCs w:val="12"/>
        </w:rPr>
        <w:t>и</w:t>
      </w:r>
      <w:r w:rsidR="005D4250" w:rsidRPr="00A07B99">
        <w:rPr>
          <w:spacing w:val="-1"/>
          <w:sz w:val="12"/>
          <w:szCs w:val="12"/>
        </w:rPr>
        <w:t xml:space="preserve"> за вред, </w:t>
      </w:r>
      <w:r w:rsidR="0060487A">
        <w:rPr>
          <w:spacing w:val="-1"/>
          <w:sz w:val="12"/>
          <w:szCs w:val="12"/>
        </w:rPr>
        <w:t>причиненный здоровью Заказчика</w:t>
      </w:r>
      <w:r w:rsidR="005D4250" w:rsidRPr="00A07B99">
        <w:rPr>
          <w:spacing w:val="-1"/>
          <w:sz w:val="12"/>
          <w:szCs w:val="12"/>
        </w:rPr>
        <w:t xml:space="preserve"> </w:t>
      </w:r>
      <w:r w:rsidR="000461F0" w:rsidRPr="00A07B99">
        <w:rPr>
          <w:spacing w:val="-1"/>
          <w:sz w:val="12"/>
          <w:szCs w:val="12"/>
        </w:rPr>
        <w:t xml:space="preserve">в результате </w:t>
      </w:r>
      <w:r w:rsidR="005D4250" w:rsidRPr="00A07B99">
        <w:rPr>
          <w:spacing w:val="-1"/>
          <w:sz w:val="12"/>
          <w:szCs w:val="12"/>
        </w:rPr>
        <w:t>в</w:t>
      </w:r>
      <w:r w:rsidR="00AA1126" w:rsidRPr="00A07B99">
        <w:rPr>
          <w:spacing w:val="-1"/>
          <w:sz w:val="12"/>
          <w:szCs w:val="12"/>
        </w:rPr>
        <w:t>иновны</w:t>
      </w:r>
      <w:r w:rsidR="000461F0" w:rsidRPr="00A07B99">
        <w:rPr>
          <w:spacing w:val="-1"/>
          <w:sz w:val="12"/>
          <w:szCs w:val="12"/>
        </w:rPr>
        <w:t>х</w:t>
      </w:r>
      <w:r w:rsidR="00AA1126" w:rsidRPr="00A07B99">
        <w:rPr>
          <w:spacing w:val="-1"/>
          <w:sz w:val="12"/>
          <w:szCs w:val="12"/>
        </w:rPr>
        <w:t xml:space="preserve"> действи</w:t>
      </w:r>
      <w:r w:rsidR="000461F0" w:rsidRPr="00A07B99">
        <w:rPr>
          <w:spacing w:val="-1"/>
          <w:sz w:val="12"/>
          <w:szCs w:val="12"/>
        </w:rPr>
        <w:t>й</w:t>
      </w:r>
      <w:r w:rsidR="0060487A">
        <w:rPr>
          <w:spacing w:val="-1"/>
          <w:sz w:val="12"/>
          <w:szCs w:val="12"/>
        </w:rPr>
        <w:t xml:space="preserve"> самого Заказчика</w:t>
      </w:r>
      <w:r w:rsidR="00AA1126" w:rsidRPr="00A07B99">
        <w:rPr>
          <w:spacing w:val="-1"/>
          <w:sz w:val="12"/>
          <w:szCs w:val="12"/>
        </w:rPr>
        <w:t xml:space="preserve">, в том числе </w:t>
      </w:r>
      <w:r w:rsidR="00E5784C" w:rsidRPr="00A07B99">
        <w:rPr>
          <w:spacing w:val="-1"/>
          <w:sz w:val="12"/>
          <w:szCs w:val="12"/>
        </w:rPr>
        <w:t>в</w:t>
      </w:r>
      <w:r w:rsidR="005D4250" w:rsidRPr="00A07B99">
        <w:rPr>
          <w:spacing w:val="-1"/>
          <w:sz w:val="12"/>
          <w:szCs w:val="12"/>
        </w:rPr>
        <w:t xml:space="preserve"> результате</w:t>
      </w:r>
      <w:r w:rsidR="0060487A">
        <w:rPr>
          <w:spacing w:val="-1"/>
          <w:sz w:val="12"/>
          <w:szCs w:val="12"/>
        </w:rPr>
        <w:t xml:space="preserve"> предоставления Заказчиком</w:t>
      </w:r>
      <w:r w:rsidR="00E5784C" w:rsidRPr="00A07B99">
        <w:rPr>
          <w:spacing w:val="-1"/>
          <w:sz w:val="12"/>
          <w:szCs w:val="12"/>
        </w:rPr>
        <w:t xml:space="preserve"> недостоверных сведений о</w:t>
      </w:r>
      <w:r w:rsidR="005D4250" w:rsidRPr="00A07B99">
        <w:rPr>
          <w:spacing w:val="-1"/>
          <w:sz w:val="12"/>
          <w:szCs w:val="12"/>
        </w:rPr>
        <w:t xml:space="preserve"> состоянии</w:t>
      </w:r>
      <w:r w:rsidR="00E5784C" w:rsidRPr="00A07B99">
        <w:rPr>
          <w:spacing w:val="-1"/>
          <w:sz w:val="12"/>
          <w:szCs w:val="12"/>
        </w:rPr>
        <w:t xml:space="preserve"> своего</w:t>
      </w:r>
      <w:r w:rsidR="005D4250" w:rsidRPr="00A07B99">
        <w:rPr>
          <w:spacing w:val="-1"/>
          <w:sz w:val="12"/>
          <w:szCs w:val="12"/>
        </w:rPr>
        <w:t xml:space="preserve"> здоровья</w:t>
      </w:r>
      <w:r w:rsidR="005D4250" w:rsidRPr="00A07B99">
        <w:rPr>
          <w:sz w:val="12"/>
          <w:szCs w:val="12"/>
        </w:rPr>
        <w:t>.</w:t>
      </w:r>
    </w:p>
    <w:p w14:paraId="4128827C" w14:textId="77777777" w:rsidR="005D4250" w:rsidRPr="00A07B99" w:rsidRDefault="00F7638C" w:rsidP="008A1659">
      <w:pPr>
        <w:widowControl w:val="0"/>
        <w:shd w:val="clear" w:color="auto" w:fill="FFFFFF"/>
        <w:tabs>
          <w:tab w:val="left" w:pos="218"/>
        </w:tabs>
        <w:autoSpaceDE w:val="0"/>
        <w:spacing w:line="139" w:lineRule="exact"/>
        <w:ind w:right="22"/>
        <w:jc w:val="both"/>
        <w:rPr>
          <w:spacing w:val="-1"/>
          <w:sz w:val="12"/>
          <w:szCs w:val="12"/>
        </w:rPr>
      </w:pPr>
      <w:r w:rsidRPr="00A07B99">
        <w:rPr>
          <w:spacing w:val="-2"/>
          <w:sz w:val="12"/>
          <w:szCs w:val="12"/>
        </w:rPr>
        <w:t>4.6.</w:t>
      </w:r>
      <w:r w:rsidR="00E84045">
        <w:rPr>
          <w:spacing w:val="-2"/>
          <w:sz w:val="12"/>
          <w:szCs w:val="12"/>
        </w:rPr>
        <w:t xml:space="preserve"> </w:t>
      </w:r>
      <w:r w:rsidR="0060487A">
        <w:rPr>
          <w:spacing w:val="-2"/>
          <w:sz w:val="12"/>
          <w:szCs w:val="12"/>
        </w:rPr>
        <w:t>Исполнитель</w:t>
      </w:r>
      <w:r w:rsidR="005D4250" w:rsidRPr="00A07B99">
        <w:rPr>
          <w:spacing w:val="-2"/>
          <w:sz w:val="12"/>
          <w:szCs w:val="12"/>
        </w:rPr>
        <w:t xml:space="preserve"> не несет ответственности за </w:t>
      </w:r>
      <w:r w:rsidR="00B53B8A" w:rsidRPr="00A07B99">
        <w:rPr>
          <w:spacing w:val="-2"/>
          <w:sz w:val="12"/>
          <w:szCs w:val="12"/>
        </w:rPr>
        <w:t xml:space="preserve">действия третьих лиц, в результате которых причинен ущерб </w:t>
      </w:r>
      <w:r w:rsidR="005D4250" w:rsidRPr="00A07B99">
        <w:rPr>
          <w:spacing w:val="-2"/>
          <w:sz w:val="12"/>
          <w:szCs w:val="12"/>
        </w:rPr>
        <w:t xml:space="preserve">имуществу </w:t>
      </w:r>
      <w:r w:rsidR="00B53B8A" w:rsidRPr="00A07B99">
        <w:rPr>
          <w:spacing w:val="-2"/>
          <w:sz w:val="12"/>
          <w:szCs w:val="12"/>
        </w:rPr>
        <w:t xml:space="preserve">и/или здоровью </w:t>
      </w:r>
      <w:r w:rsidR="0060487A">
        <w:rPr>
          <w:spacing w:val="-2"/>
          <w:sz w:val="12"/>
          <w:szCs w:val="12"/>
        </w:rPr>
        <w:t>Заказчика</w:t>
      </w:r>
      <w:r w:rsidR="005D4250" w:rsidRPr="00A07B99">
        <w:rPr>
          <w:sz w:val="12"/>
          <w:szCs w:val="12"/>
        </w:rPr>
        <w:t>.</w:t>
      </w:r>
    </w:p>
    <w:p w14:paraId="4A229A46" w14:textId="77777777" w:rsidR="005D4250" w:rsidRPr="00A07B99" w:rsidRDefault="00F7638C" w:rsidP="008A1659">
      <w:pPr>
        <w:widowControl w:val="0"/>
        <w:shd w:val="clear" w:color="auto" w:fill="FFFFFF"/>
        <w:tabs>
          <w:tab w:val="left" w:pos="284"/>
        </w:tabs>
        <w:autoSpaceDE w:val="0"/>
        <w:spacing w:line="139" w:lineRule="exact"/>
        <w:ind w:right="22"/>
        <w:jc w:val="both"/>
        <w:rPr>
          <w:b/>
          <w:sz w:val="13"/>
        </w:rPr>
      </w:pPr>
      <w:r w:rsidRPr="00A07B99">
        <w:rPr>
          <w:spacing w:val="-1"/>
          <w:sz w:val="12"/>
          <w:szCs w:val="12"/>
        </w:rPr>
        <w:t>4.7</w:t>
      </w:r>
      <w:r w:rsidR="00821F62" w:rsidRPr="00A07B99">
        <w:rPr>
          <w:spacing w:val="-1"/>
          <w:sz w:val="12"/>
          <w:szCs w:val="12"/>
        </w:rPr>
        <w:t>.</w:t>
      </w:r>
      <w:r w:rsidR="00E84045">
        <w:rPr>
          <w:spacing w:val="-1"/>
          <w:sz w:val="12"/>
          <w:szCs w:val="12"/>
        </w:rPr>
        <w:t xml:space="preserve"> </w:t>
      </w:r>
      <w:r w:rsidR="005D4250" w:rsidRPr="00A07B99">
        <w:rPr>
          <w:spacing w:val="-1"/>
          <w:sz w:val="12"/>
          <w:szCs w:val="12"/>
        </w:rPr>
        <w:t xml:space="preserve">Стороны освобождаются от ответственности за частичное или полное неисполнение </w:t>
      </w:r>
      <w:r w:rsidR="005D4250" w:rsidRPr="00A07B99">
        <w:rPr>
          <w:spacing w:val="-2"/>
          <w:sz w:val="12"/>
          <w:szCs w:val="12"/>
        </w:rPr>
        <w:t>обязательств по настоящему Договору, если это неисполнение явилось следствием обсто</w:t>
      </w:r>
      <w:r w:rsidR="005D4250" w:rsidRPr="00A07B99">
        <w:rPr>
          <w:spacing w:val="-2"/>
          <w:sz w:val="12"/>
          <w:szCs w:val="12"/>
        </w:rPr>
        <w:softHyphen/>
      </w:r>
      <w:r w:rsidR="005D4250" w:rsidRPr="00A07B99">
        <w:rPr>
          <w:sz w:val="12"/>
          <w:szCs w:val="12"/>
        </w:rPr>
        <w:t>ятельств непреодолимой силы.</w:t>
      </w:r>
    </w:p>
    <w:p w14:paraId="2C85575B" w14:textId="77777777" w:rsidR="005D4250" w:rsidRPr="00A07B99" w:rsidRDefault="000B5A93" w:rsidP="000B5A93">
      <w:pPr>
        <w:ind w:left="360" w:right="-2"/>
        <w:jc w:val="center"/>
        <w:rPr>
          <w:spacing w:val="-1"/>
          <w:sz w:val="12"/>
          <w:szCs w:val="12"/>
        </w:rPr>
      </w:pPr>
      <w:r w:rsidRPr="00A07B99">
        <w:rPr>
          <w:b/>
          <w:sz w:val="13"/>
        </w:rPr>
        <w:t xml:space="preserve">5. </w:t>
      </w:r>
      <w:r w:rsidR="005D4250" w:rsidRPr="00A07B99">
        <w:rPr>
          <w:b/>
          <w:sz w:val="13"/>
        </w:rPr>
        <w:t>Заключительные положения</w:t>
      </w:r>
    </w:p>
    <w:p w14:paraId="1275156E" w14:textId="77777777" w:rsidR="005D4250" w:rsidRPr="00A07B99" w:rsidRDefault="005D4250">
      <w:pPr>
        <w:pStyle w:val="31"/>
        <w:ind w:firstLine="0"/>
        <w:rPr>
          <w:sz w:val="13"/>
        </w:rPr>
      </w:pPr>
      <w:r w:rsidRPr="00A07B99">
        <w:rPr>
          <w:spacing w:val="-1"/>
          <w:sz w:val="12"/>
          <w:szCs w:val="12"/>
        </w:rPr>
        <w:t>5.1. Все споры и разногласия, связанные с заключением, исполнением и прекращением настоящего Договора, Стороны будут стремиться разрешать путем переговоров.</w:t>
      </w:r>
      <w:r w:rsidRPr="00A07B99">
        <w:rPr>
          <w:sz w:val="13"/>
        </w:rPr>
        <w:t xml:space="preserve"> В случае невозможности урегулирования спора путем переговоров, споры разрешаются в порядке, установленном действующим законодательством.</w:t>
      </w:r>
    </w:p>
    <w:p w14:paraId="30C3C87F" w14:textId="1C1042C0" w:rsidR="005D4250" w:rsidRPr="00A07B99" w:rsidRDefault="005D4250">
      <w:pPr>
        <w:pStyle w:val="31"/>
        <w:ind w:firstLine="0"/>
        <w:rPr>
          <w:spacing w:val="-1"/>
          <w:sz w:val="12"/>
          <w:szCs w:val="12"/>
        </w:rPr>
      </w:pPr>
      <w:r w:rsidRPr="00EB789B">
        <w:rPr>
          <w:sz w:val="13"/>
        </w:rPr>
        <w:t>5.2.</w:t>
      </w:r>
      <w:r w:rsidRPr="00EB789B">
        <w:rPr>
          <w:spacing w:val="-1"/>
          <w:sz w:val="12"/>
          <w:szCs w:val="12"/>
        </w:rPr>
        <w:t xml:space="preserve"> Договор вступает в силу с момента подписания его Сторонами</w:t>
      </w:r>
      <w:r w:rsidR="00596FE0" w:rsidRPr="00EB789B">
        <w:rPr>
          <w:spacing w:val="-1"/>
          <w:sz w:val="12"/>
          <w:szCs w:val="12"/>
        </w:rPr>
        <w:t xml:space="preserve"> и действует</w:t>
      </w:r>
      <w:r w:rsidR="008A1659" w:rsidRPr="00EB789B">
        <w:rPr>
          <w:spacing w:val="-1"/>
          <w:sz w:val="12"/>
          <w:szCs w:val="12"/>
        </w:rPr>
        <w:t xml:space="preserve"> в течени</w:t>
      </w:r>
      <w:r w:rsidR="00EB789B">
        <w:rPr>
          <w:spacing w:val="-1"/>
          <w:sz w:val="12"/>
          <w:szCs w:val="12"/>
        </w:rPr>
        <w:t xml:space="preserve">и </w:t>
      </w:r>
      <w:proofErr w:type="gramStart"/>
      <w:r w:rsidR="00EB789B">
        <w:rPr>
          <w:spacing w:val="-1"/>
          <w:sz w:val="12"/>
          <w:szCs w:val="12"/>
        </w:rPr>
        <w:t>всего срока членства</w:t>
      </w:r>
      <w:proofErr w:type="gramEnd"/>
      <w:r w:rsidR="00EB789B">
        <w:rPr>
          <w:spacing w:val="-1"/>
          <w:sz w:val="12"/>
          <w:szCs w:val="12"/>
        </w:rPr>
        <w:t xml:space="preserve"> </w:t>
      </w:r>
      <w:r w:rsidR="00250A26">
        <w:rPr>
          <w:spacing w:val="-1"/>
          <w:sz w:val="12"/>
          <w:szCs w:val="12"/>
        </w:rPr>
        <w:t>указанного</w:t>
      </w:r>
      <w:r w:rsidR="00EB789B">
        <w:rPr>
          <w:spacing w:val="-1"/>
          <w:sz w:val="12"/>
          <w:szCs w:val="12"/>
        </w:rPr>
        <w:t xml:space="preserve"> в Приложении №2 к настоящему Договору.</w:t>
      </w:r>
    </w:p>
    <w:p w14:paraId="61EF7811" w14:textId="77777777" w:rsidR="008A1659" w:rsidRPr="00A07B99" w:rsidRDefault="008A1659">
      <w:pPr>
        <w:pStyle w:val="31"/>
        <w:ind w:firstLine="0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В случае, если ни одна из Сторон не выразит волю на прекращение Договора, то Договор считается заключенным на новый срок.</w:t>
      </w:r>
    </w:p>
    <w:p w14:paraId="3ADE0C67" w14:textId="77777777" w:rsidR="005D4250" w:rsidRPr="00A07B99" w:rsidRDefault="0060487A">
      <w:pPr>
        <w:pStyle w:val="ad"/>
        <w:numPr>
          <w:ilvl w:val="1"/>
          <w:numId w:val="2"/>
        </w:numPr>
        <w:shd w:val="clear" w:color="auto" w:fill="FFFFFF"/>
        <w:tabs>
          <w:tab w:val="left" w:pos="228"/>
        </w:tabs>
        <w:spacing w:line="142" w:lineRule="exact"/>
        <w:ind w:left="0" w:right="12" w:firstLine="0"/>
        <w:jc w:val="both"/>
        <w:rPr>
          <w:spacing w:val="-1"/>
          <w:sz w:val="12"/>
          <w:szCs w:val="12"/>
        </w:rPr>
      </w:pPr>
      <w:r>
        <w:rPr>
          <w:spacing w:val="-1"/>
          <w:sz w:val="12"/>
          <w:szCs w:val="12"/>
        </w:rPr>
        <w:t>Исполнитель</w:t>
      </w:r>
      <w:r w:rsidR="005D4250" w:rsidRPr="00A07B99">
        <w:rPr>
          <w:spacing w:val="-1"/>
          <w:sz w:val="12"/>
          <w:szCs w:val="12"/>
        </w:rPr>
        <w:t xml:space="preserve"> имеет право в одностороннем порядке отказаться от исполнения настоящего Договора. В этом </w:t>
      </w:r>
      <w:r>
        <w:rPr>
          <w:spacing w:val="-1"/>
          <w:sz w:val="12"/>
          <w:szCs w:val="12"/>
        </w:rPr>
        <w:t>случае он возвращает Заказчику</w:t>
      </w:r>
      <w:r w:rsidR="005D4250" w:rsidRPr="00A07B99">
        <w:rPr>
          <w:spacing w:val="-1"/>
          <w:sz w:val="12"/>
          <w:szCs w:val="12"/>
        </w:rPr>
        <w:t xml:space="preserve"> сумму денежных средств, составляющую стоимость услуг за неиспользованный период,</w:t>
      </w:r>
      <w:r>
        <w:rPr>
          <w:spacing w:val="-1"/>
          <w:sz w:val="12"/>
          <w:szCs w:val="12"/>
        </w:rPr>
        <w:t xml:space="preserve"> которые не будут оказаны Заказчику</w:t>
      </w:r>
      <w:r w:rsidR="005D4250" w:rsidRPr="00A07B99">
        <w:rPr>
          <w:sz w:val="12"/>
          <w:szCs w:val="12"/>
        </w:rPr>
        <w:t xml:space="preserve"> на дату прекращения Договора.</w:t>
      </w:r>
    </w:p>
    <w:p w14:paraId="738E984B" w14:textId="77777777" w:rsidR="005D4250" w:rsidRPr="00A07B99" w:rsidRDefault="005D4250">
      <w:pPr>
        <w:pStyle w:val="ad"/>
        <w:numPr>
          <w:ilvl w:val="1"/>
          <w:numId w:val="2"/>
        </w:numPr>
        <w:shd w:val="clear" w:color="auto" w:fill="FFFFFF"/>
        <w:tabs>
          <w:tab w:val="left" w:pos="228"/>
        </w:tabs>
        <w:spacing w:line="142" w:lineRule="exact"/>
        <w:ind w:left="0" w:right="10" w:firstLine="0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Изменения и/или дополнения условий настоящего Договора являются действительными, если они совершены в письменной форме и подписаны уполномоченными пред</w:t>
      </w:r>
      <w:r w:rsidRPr="00A07B99">
        <w:rPr>
          <w:sz w:val="12"/>
          <w:szCs w:val="12"/>
        </w:rPr>
        <w:t>ставителями Сторон.</w:t>
      </w:r>
    </w:p>
    <w:p w14:paraId="40755D06" w14:textId="77777777" w:rsidR="005D4250" w:rsidRPr="00A07B99" w:rsidRDefault="005D4250">
      <w:pPr>
        <w:pStyle w:val="ad"/>
        <w:numPr>
          <w:ilvl w:val="1"/>
          <w:numId w:val="2"/>
        </w:numPr>
        <w:shd w:val="clear" w:color="auto" w:fill="FFFFFF"/>
        <w:tabs>
          <w:tab w:val="left" w:pos="228"/>
        </w:tabs>
        <w:spacing w:line="142" w:lineRule="exact"/>
        <w:jc w:val="both"/>
        <w:rPr>
          <w:spacing w:val="-1"/>
          <w:sz w:val="12"/>
          <w:szCs w:val="12"/>
        </w:rPr>
      </w:pPr>
      <w:r w:rsidRPr="00A07B99">
        <w:rPr>
          <w:spacing w:val="-1"/>
          <w:sz w:val="12"/>
          <w:szCs w:val="12"/>
        </w:rPr>
        <w:t>Клуб вправе привлекать для оказания услуг по настоящему Договору третьих лиц.</w:t>
      </w:r>
    </w:p>
    <w:p w14:paraId="717E78AF" w14:textId="77777777" w:rsidR="005D4250" w:rsidRPr="00A07B99" w:rsidRDefault="005D4250">
      <w:pPr>
        <w:pStyle w:val="ad"/>
        <w:numPr>
          <w:ilvl w:val="1"/>
          <w:numId w:val="2"/>
        </w:numPr>
        <w:shd w:val="clear" w:color="auto" w:fill="FFFFFF"/>
        <w:tabs>
          <w:tab w:val="left" w:pos="228"/>
        </w:tabs>
        <w:spacing w:line="142" w:lineRule="exact"/>
        <w:ind w:left="0" w:right="5" w:firstLine="0"/>
        <w:jc w:val="both"/>
        <w:rPr>
          <w:spacing w:val="-2"/>
          <w:sz w:val="12"/>
          <w:szCs w:val="12"/>
        </w:rPr>
      </w:pPr>
      <w:r w:rsidRPr="00A07B99">
        <w:rPr>
          <w:spacing w:val="-1"/>
          <w:sz w:val="12"/>
          <w:szCs w:val="12"/>
        </w:rPr>
        <w:t>Во всем остальном, что не предусмотрено настоящим Договором, стороны руковод</w:t>
      </w:r>
      <w:r w:rsidRPr="00A07B99">
        <w:rPr>
          <w:sz w:val="12"/>
          <w:szCs w:val="12"/>
        </w:rPr>
        <w:t>ствуются действующим законодательством РФ.</w:t>
      </w:r>
    </w:p>
    <w:p w14:paraId="1BE8B2AF" w14:textId="77777777" w:rsidR="005D4250" w:rsidRDefault="005D4250">
      <w:pPr>
        <w:pStyle w:val="ad"/>
        <w:shd w:val="clear" w:color="auto" w:fill="FFFFFF"/>
        <w:tabs>
          <w:tab w:val="left" w:pos="228"/>
        </w:tabs>
        <w:spacing w:line="142" w:lineRule="exact"/>
        <w:ind w:left="0" w:right="2"/>
        <w:jc w:val="both"/>
        <w:rPr>
          <w:spacing w:val="-5"/>
          <w:sz w:val="12"/>
          <w:szCs w:val="12"/>
        </w:rPr>
      </w:pPr>
      <w:r>
        <w:rPr>
          <w:spacing w:val="-2"/>
          <w:sz w:val="12"/>
          <w:szCs w:val="12"/>
        </w:rPr>
        <w:t>5.7. Настоящий Договор составлен в двух экземплярах, имеющих одинаковую юридиче</w:t>
      </w:r>
      <w:r>
        <w:rPr>
          <w:sz w:val="12"/>
          <w:szCs w:val="12"/>
        </w:rPr>
        <w:t>скую силу, по одному для каждой из Сторон.</w:t>
      </w:r>
    </w:p>
    <w:p w14:paraId="491BA6A3" w14:textId="77777777" w:rsidR="005D4250" w:rsidRDefault="005D4250">
      <w:pPr>
        <w:shd w:val="clear" w:color="auto" w:fill="FFFFFF"/>
        <w:tabs>
          <w:tab w:val="left" w:pos="228"/>
        </w:tabs>
        <w:spacing w:line="142" w:lineRule="exact"/>
        <w:ind w:right="2"/>
        <w:jc w:val="both"/>
        <w:rPr>
          <w:spacing w:val="-5"/>
          <w:sz w:val="12"/>
          <w:szCs w:val="12"/>
        </w:rPr>
      </w:pPr>
      <w:r>
        <w:rPr>
          <w:spacing w:val="-5"/>
          <w:sz w:val="12"/>
          <w:szCs w:val="12"/>
        </w:rPr>
        <w:t xml:space="preserve">5.8. К настоящему Договору прилагаются и являются его неотъемлемыми частями: </w:t>
      </w:r>
    </w:p>
    <w:p w14:paraId="44D4847F" w14:textId="77777777" w:rsidR="005D4250" w:rsidRDefault="005D4250">
      <w:pPr>
        <w:shd w:val="clear" w:color="auto" w:fill="FFFFFF"/>
        <w:tabs>
          <w:tab w:val="left" w:pos="228"/>
        </w:tabs>
        <w:spacing w:line="142" w:lineRule="exact"/>
        <w:ind w:left="22" w:right="2"/>
        <w:jc w:val="both"/>
        <w:rPr>
          <w:spacing w:val="-5"/>
          <w:sz w:val="12"/>
          <w:szCs w:val="12"/>
        </w:rPr>
      </w:pPr>
      <w:r>
        <w:rPr>
          <w:spacing w:val="-5"/>
          <w:sz w:val="12"/>
          <w:szCs w:val="12"/>
        </w:rPr>
        <w:t>- Приложение №1.</w:t>
      </w:r>
    </w:p>
    <w:p w14:paraId="27EBC857" w14:textId="77777777" w:rsidR="005D4250" w:rsidRPr="0060487A" w:rsidRDefault="005D4250" w:rsidP="0060487A">
      <w:pPr>
        <w:shd w:val="clear" w:color="auto" w:fill="FFFFFF"/>
        <w:tabs>
          <w:tab w:val="left" w:pos="228"/>
        </w:tabs>
        <w:spacing w:line="142" w:lineRule="exact"/>
        <w:ind w:left="22" w:right="2"/>
        <w:jc w:val="both"/>
        <w:rPr>
          <w:spacing w:val="-5"/>
          <w:sz w:val="16"/>
          <w:szCs w:val="16"/>
        </w:rPr>
      </w:pPr>
      <w:r>
        <w:rPr>
          <w:spacing w:val="-5"/>
          <w:sz w:val="12"/>
          <w:szCs w:val="12"/>
        </w:rPr>
        <w:t xml:space="preserve">- Приложение №2 (Правила посещения Клуба). </w:t>
      </w:r>
    </w:p>
    <w:p w14:paraId="1B718108" w14:textId="77777777" w:rsidR="005D4250" w:rsidRDefault="005D4250">
      <w:pPr>
        <w:pStyle w:val="ab"/>
        <w:rPr>
          <w:rFonts w:ascii="Times New Roman" w:hAnsi="Times New Roman" w:cs="Times New Roman"/>
          <w:b/>
          <w:sz w:val="13"/>
        </w:rPr>
      </w:pPr>
    </w:p>
    <w:p w14:paraId="6C6FD80F" w14:textId="77777777" w:rsidR="0060487A" w:rsidRPr="0060487A" w:rsidRDefault="0060487A" w:rsidP="0060487A">
      <w:pPr>
        <w:jc w:val="center"/>
        <w:rPr>
          <w:b/>
          <w:sz w:val="12"/>
          <w:szCs w:val="12"/>
        </w:rPr>
      </w:pPr>
      <w:r w:rsidRPr="0060487A">
        <w:rPr>
          <w:b/>
          <w:sz w:val="12"/>
          <w:szCs w:val="12"/>
        </w:rPr>
        <w:t>6. Реквизиты и подписи Сторон</w:t>
      </w:r>
    </w:p>
    <w:p w14:paraId="19C0B495" w14:textId="77777777" w:rsidR="0060487A" w:rsidRPr="0060487A" w:rsidRDefault="0060487A" w:rsidP="0060487A">
      <w:pPr>
        <w:pStyle w:val="ab"/>
        <w:rPr>
          <w:rFonts w:ascii="Times New Roman" w:hAnsi="Times New Roman" w:cs="Times New Roman"/>
          <w:b/>
          <w:sz w:val="12"/>
          <w:szCs w:val="12"/>
        </w:rPr>
      </w:pPr>
    </w:p>
    <w:p w14:paraId="10DC78CC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>Исполнитель: О</w:t>
      </w:r>
      <w:r w:rsidRPr="0060487A">
        <w:rPr>
          <w:sz w:val="12"/>
          <w:szCs w:val="12"/>
          <w:lang w:val="en-US"/>
        </w:rPr>
        <w:t>OO</w:t>
      </w:r>
      <w:r w:rsidRPr="0060487A">
        <w:rPr>
          <w:sz w:val="12"/>
          <w:szCs w:val="12"/>
        </w:rPr>
        <w:t xml:space="preserve"> «</w:t>
      </w:r>
      <w:r w:rsidR="00BD790B">
        <w:rPr>
          <w:sz w:val="12"/>
          <w:szCs w:val="12"/>
        </w:rPr>
        <w:t>ФИТНЕС СЕРВИС</w:t>
      </w:r>
      <w:r w:rsidRPr="0060487A">
        <w:rPr>
          <w:sz w:val="12"/>
          <w:szCs w:val="12"/>
        </w:rPr>
        <w:t>»</w:t>
      </w:r>
    </w:p>
    <w:p w14:paraId="7512D437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 xml:space="preserve">Юридический адрес: </w:t>
      </w:r>
      <w:r w:rsidR="006D1D31">
        <w:rPr>
          <w:sz w:val="12"/>
          <w:szCs w:val="12"/>
        </w:rPr>
        <w:t>105484, г. Москва, Сиреневый бульвар, д. 52А</w:t>
      </w:r>
      <w:r w:rsidRPr="0060487A">
        <w:rPr>
          <w:sz w:val="12"/>
          <w:szCs w:val="12"/>
        </w:rPr>
        <w:t xml:space="preserve"> </w:t>
      </w:r>
    </w:p>
    <w:p w14:paraId="6E644554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>ИНН 77</w:t>
      </w:r>
      <w:r w:rsidR="00BD790B">
        <w:rPr>
          <w:sz w:val="12"/>
          <w:szCs w:val="12"/>
        </w:rPr>
        <w:t>34724553</w:t>
      </w:r>
      <w:r w:rsidRPr="0060487A">
        <w:rPr>
          <w:sz w:val="12"/>
          <w:szCs w:val="12"/>
        </w:rPr>
        <w:t xml:space="preserve"> КПП 77</w:t>
      </w:r>
      <w:r w:rsidR="006D1D31">
        <w:rPr>
          <w:sz w:val="12"/>
          <w:szCs w:val="12"/>
        </w:rPr>
        <w:t>1901001</w:t>
      </w:r>
    </w:p>
    <w:p w14:paraId="17C49164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 xml:space="preserve">р/с </w:t>
      </w:r>
      <w:r w:rsidR="00BD790B">
        <w:rPr>
          <w:bCs/>
          <w:sz w:val="12"/>
          <w:szCs w:val="12"/>
        </w:rPr>
        <w:t>40702810810001592981</w:t>
      </w:r>
      <w:r w:rsidRPr="0060487A">
        <w:rPr>
          <w:bCs/>
          <w:sz w:val="12"/>
          <w:szCs w:val="12"/>
        </w:rPr>
        <w:t xml:space="preserve"> </w:t>
      </w:r>
      <w:r w:rsidRPr="0060487A">
        <w:rPr>
          <w:sz w:val="12"/>
          <w:szCs w:val="12"/>
        </w:rPr>
        <w:t>в АО «</w:t>
      </w:r>
      <w:r w:rsidR="00BD790B">
        <w:rPr>
          <w:sz w:val="12"/>
          <w:szCs w:val="12"/>
        </w:rPr>
        <w:t>ТИНЬКОФ</w:t>
      </w:r>
      <w:r w:rsidR="00217E4E">
        <w:rPr>
          <w:sz w:val="12"/>
          <w:szCs w:val="12"/>
        </w:rPr>
        <w:t>Ф</w:t>
      </w:r>
      <w:r w:rsidR="00BD790B">
        <w:rPr>
          <w:sz w:val="12"/>
          <w:szCs w:val="12"/>
        </w:rPr>
        <w:t xml:space="preserve"> БАНК</w:t>
      </w:r>
      <w:r w:rsidRPr="0060487A">
        <w:rPr>
          <w:sz w:val="12"/>
          <w:szCs w:val="12"/>
        </w:rPr>
        <w:t>»</w:t>
      </w:r>
    </w:p>
    <w:p w14:paraId="6B0A7621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 xml:space="preserve">к/с </w:t>
      </w:r>
      <w:r w:rsidR="00BD790B">
        <w:rPr>
          <w:sz w:val="12"/>
          <w:szCs w:val="12"/>
        </w:rPr>
        <w:t>30101810145250000974</w:t>
      </w:r>
    </w:p>
    <w:p w14:paraId="0B62B0CD" w14:textId="77777777" w:rsidR="0060487A" w:rsidRPr="0060487A" w:rsidRDefault="0060487A" w:rsidP="0060487A">
      <w:pPr>
        <w:pStyle w:val="6"/>
        <w:rPr>
          <w:sz w:val="12"/>
          <w:szCs w:val="12"/>
        </w:rPr>
      </w:pPr>
      <w:r w:rsidRPr="0060487A">
        <w:rPr>
          <w:sz w:val="12"/>
          <w:szCs w:val="12"/>
        </w:rPr>
        <w:t>БИК</w:t>
      </w:r>
      <w:r>
        <w:rPr>
          <w:sz w:val="12"/>
          <w:szCs w:val="12"/>
        </w:rPr>
        <w:t xml:space="preserve"> </w:t>
      </w:r>
      <w:r w:rsidRPr="0060487A">
        <w:rPr>
          <w:sz w:val="12"/>
          <w:szCs w:val="12"/>
        </w:rPr>
        <w:t>044</w:t>
      </w:r>
      <w:r w:rsidR="00BD790B">
        <w:rPr>
          <w:sz w:val="12"/>
          <w:szCs w:val="12"/>
        </w:rPr>
        <w:t>525974</w:t>
      </w:r>
      <w:r w:rsidRPr="0060487A">
        <w:rPr>
          <w:sz w:val="12"/>
          <w:szCs w:val="12"/>
        </w:rPr>
        <w:t>, ОГРН: 11</w:t>
      </w:r>
      <w:r w:rsidR="00BD790B">
        <w:rPr>
          <w:sz w:val="12"/>
          <w:szCs w:val="12"/>
        </w:rPr>
        <w:t>47746545165</w:t>
      </w:r>
    </w:p>
    <w:p w14:paraId="64254FA9" w14:textId="77777777" w:rsidR="0060487A" w:rsidRPr="0060487A" w:rsidRDefault="0060487A" w:rsidP="0060487A">
      <w:pPr>
        <w:pStyle w:val="6"/>
        <w:rPr>
          <w:sz w:val="12"/>
          <w:szCs w:val="12"/>
        </w:rPr>
      </w:pPr>
    </w:p>
    <w:p w14:paraId="066DE02A" w14:textId="7F4AE685" w:rsidR="0060487A" w:rsidRPr="0060487A" w:rsidRDefault="0060487A" w:rsidP="0060487A">
      <w:pPr>
        <w:pStyle w:val="6"/>
        <w:rPr>
          <w:sz w:val="12"/>
          <w:szCs w:val="12"/>
        </w:rPr>
      </w:pPr>
      <w:proofErr w:type="gramStart"/>
      <w:r w:rsidRPr="0060487A">
        <w:rPr>
          <w:sz w:val="12"/>
          <w:szCs w:val="12"/>
        </w:rPr>
        <w:t>Заказчик:_</w:t>
      </w:r>
      <w:proofErr w:type="gramEnd"/>
      <w:r w:rsidRPr="0060487A">
        <w:rPr>
          <w:sz w:val="12"/>
          <w:szCs w:val="12"/>
        </w:rPr>
        <w:t>___</w:t>
      </w:r>
      <w:r w:rsidR="00557FCB" w:rsidRPr="0060487A">
        <w:rPr>
          <w:sz w:val="12"/>
          <w:szCs w:val="12"/>
          <w:u w:val="single"/>
        </w:rPr>
        <w:t xml:space="preserve"> </w:t>
      </w:r>
      <w:r w:rsidRPr="0060487A">
        <w:rPr>
          <w:sz w:val="12"/>
          <w:szCs w:val="12"/>
          <w:u w:val="single"/>
        </w:rPr>
        <w:t>/_________________/</w:t>
      </w:r>
    </w:p>
    <w:p w14:paraId="403D4F99" w14:textId="77777777" w:rsidR="0060487A" w:rsidRPr="0060487A" w:rsidRDefault="0060487A" w:rsidP="0060487A">
      <w:pPr>
        <w:rPr>
          <w:b/>
          <w:sz w:val="12"/>
          <w:szCs w:val="12"/>
        </w:rPr>
      </w:pPr>
    </w:p>
    <w:p w14:paraId="0B237E19" w14:textId="444D521C" w:rsidR="0060487A" w:rsidRPr="0060487A" w:rsidRDefault="0060487A" w:rsidP="0060487A">
      <w:pPr>
        <w:rPr>
          <w:color w:val="000000"/>
          <w:sz w:val="12"/>
          <w:szCs w:val="12"/>
        </w:rPr>
      </w:pPr>
      <w:r w:rsidRPr="0060487A">
        <w:rPr>
          <w:color w:val="000000"/>
          <w:sz w:val="12"/>
          <w:szCs w:val="12"/>
        </w:rPr>
        <w:t xml:space="preserve">Дата рождения </w:t>
      </w:r>
      <w:proofErr w:type="gramStart"/>
      <w:r w:rsidRPr="0060487A">
        <w:rPr>
          <w:color w:val="000000"/>
          <w:sz w:val="12"/>
          <w:szCs w:val="12"/>
        </w:rPr>
        <w:t>_</w:t>
      </w:r>
      <w:r w:rsidR="00C16C54">
        <w:rPr>
          <w:color w:val="333333"/>
          <w:sz w:val="12"/>
          <w:szCs w:val="12"/>
          <w:shd w:val="clear" w:color="auto" w:fill="FFFFFF"/>
        </w:rPr>
        <w:t>.</w:t>
      </w:r>
      <w:r w:rsidRPr="0060487A">
        <w:rPr>
          <w:color w:val="000000"/>
          <w:sz w:val="12"/>
          <w:szCs w:val="12"/>
        </w:rPr>
        <w:t>_</w:t>
      </w:r>
      <w:proofErr w:type="gramEnd"/>
      <w:r w:rsidRPr="0060487A">
        <w:rPr>
          <w:color w:val="000000"/>
          <w:sz w:val="12"/>
          <w:szCs w:val="12"/>
        </w:rPr>
        <w:t xml:space="preserve">_Паспорт серия </w:t>
      </w:r>
      <w:r w:rsidRPr="0060487A">
        <w:rPr>
          <w:sz w:val="12"/>
          <w:szCs w:val="12"/>
        </w:rPr>
        <w:t xml:space="preserve"> </w:t>
      </w:r>
      <w:r w:rsidRPr="0060487A">
        <w:rPr>
          <w:color w:val="000000"/>
          <w:sz w:val="12"/>
          <w:szCs w:val="12"/>
        </w:rPr>
        <w:t xml:space="preserve"> </w:t>
      </w:r>
    </w:p>
    <w:p w14:paraId="6BA92C91" w14:textId="5E79696A" w:rsidR="0060487A" w:rsidRPr="0060487A" w:rsidRDefault="0060487A" w:rsidP="0060487A">
      <w:pPr>
        <w:pStyle w:val="af"/>
        <w:spacing w:before="0" w:beforeAutospacing="0" w:after="0" w:afterAutospacing="0"/>
        <w:rPr>
          <w:rFonts w:ascii="Arial" w:hAnsi="Arial" w:cs="Arial"/>
          <w:color w:val="333333"/>
          <w:sz w:val="12"/>
          <w:szCs w:val="12"/>
        </w:rPr>
      </w:pPr>
      <w:r w:rsidRPr="0060487A">
        <w:rPr>
          <w:color w:val="000000"/>
          <w:sz w:val="12"/>
          <w:szCs w:val="12"/>
        </w:rPr>
        <w:t xml:space="preserve">Выдан </w:t>
      </w:r>
      <w:r w:rsidRPr="0060487A">
        <w:rPr>
          <w:color w:val="000000"/>
          <w:sz w:val="12"/>
          <w:szCs w:val="12"/>
        </w:rPr>
        <w:br/>
        <w:t xml:space="preserve">дата </w:t>
      </w:r>
      <w:proofErr w:type="gramStart"/>
      <w:r w:rsidRPr="0060487A">
        <w:rPr>
          <w:color w:val="000000"/>
          <w:sz w:val="12"/>
          <w:szCs w:val="12"/>
        </w:rPr>
        <w:t xml:space="preserve">выдачи  </w:t>
      </w:r>
      <w:r w:rsidRPr="0060487A">
        <w:rPr>
          <w:color w:val="000000"/>
          <w:sz w:val="12"/>
          <w:szCs w:val="12"/>
          <w:u w:val="single"/>
        </w:rPr>
        <w:t>_</w:t>
      </w:r>
      <w:proofErr w:type="gramEnd"/>
    </w:p>
    <w:p w14:paraId="541FAC50" w14:textId="77777777" w:rsidR="0060487A" w:rsidRPr="0060487A" w:rsidRDefault="0060487A" w:rsidP="0060487A">
      <w:pPr>
        <w:rPr>
          <w:color w:val="000000"/>
          <w:sz w:val="12"/>
          <w:szCs w:val="12"/>
        </w:rPr>
      </w:pPr>
    </w:p>
    <w:p w14:paraId="5E2259CB" w14:textId="5B4A4A7F" w:rsidR="0060487A" w:rsidRPr="0060487A" w:rsidRDefault="0060487A" w:rsidP="0060487A">
      <w:pPr>
        <w:rPr>
          <w:color w:val="000000"/>
          <w:sz w:val="12"/>
          <w:szCs w:val="12"/>
        </w:rPr>
      </w:pPr>
      <w:r w:rsidRPr="0060487A">
        <w:rPr>
          <w:color w:val="000000"/>
          <w:sz w:val="12"/>
          <w:szCs w:val="12"/>
        </w:rPr>
        <w:t>Адрес _</w:t>
      </w:r>
      <w:r w:rsidR="00C16C54">
        <w:rPr>
          <w:color w:val="333333"/>
          <w:sz w:val="12"/>
          <w:szCs w:val="12"/>
          <w:shd w:val="clear" w:color="auto" w:fill="FFFFFF"/>
        </w:rPr>
        <w:t>_______________________________________________________________</w:t>
      </w:r>
    </w:p>
    <w:p w14:paraId="66DBADB1" w14:textId="77777777" w:rsidR="0060487A" w:rsidRPr="0060487A" w:rsidRDefault="0060487A" w:rsidP="0060487A">
      <w:pPr>
        <w:rPr>
          <w:color w:val="000000"/>
          <w:sz w:val="12"/>
          <w:szCs w:val="12"/>
        </w:rPr>
      </w:pPr>
    </w:p>
    <w:p w14:paraId="14A33D30" w14:textId="5EE92966" w:rsidR="0060487A" w:rsidRPr="0060487A" w:rsidRDefault="0060487A" w:rsidP="0060487A">
      <w:pPr>
        <w:rPr>
          <w:color w:val="000000"/>
          <w:sz w:val="12"/>
          <w:szCs w:val="12"/>
        </w:rPr>
      </w:pPr>
      <w:r w:rsidRPr="0060487A">
        <w:rPr>
          <w:color w:val="000000"/>
          <w:sz w:val="12"/>
          <w:szCs w:val="12"/>
        </w:rPr>
        <w:t>Телефон__</w:t>
      </w:r>
    </w:p>
    <w:p w14:paraId="556F24C4" w14:textId="77777777" w:rsidR="0060487A" w:rsidRPr="0060487A" w:rsidRDefault="0060487A" w:rsidP="0060487A">
      <w:pPr>
        <w:rPr>
          <w:color w:val="000000"/>
          <w:sz w:val="12"/>
          <w:szCs w:val="12"/>
        </w:rPr>
      </w:pPr>
    </w:p>
    <w:p w14:paraId="23E2543D" w14:textId="77777777" w:rsidR="0060487A" w:rsidRPr="0060487A" w:rsidRDefault="0060487A" w:rsidP="0060487A">
      <w:pPr>
        <w:rPr>
          <w:b/>
          <w:spacing w:val="-1"/>
          <w:sz w:val="12"/>
          <w:szCs w:val="12"/>
        </w:rPr>
      </w:pPr>
      <w:r w:rsidRPr="0060487A">
        <w:rPr>
          <w:b/>
          <w:spacing w:val="-1"/>
          <w:sz w:val="12"/>
          <w:szCs w:val="12"/>
        </w:rPr>
        <w:t xml:space="preserve">От Исполнителя:                                                                    </w:t>
      </w:r>
    </w:p>
    <w:p w14:paraId="3CC66441" w14:textId="77777777" w:rsidR="0060487A" w:rsidRPr="0060487A" w:rsidRDefault="0060487A" w:rsidP="0060487A">
      <w:pPr>
        <w:rPr>
          <w:b/>
          <w:spacing w:val="-1"/>
          <w:sz w:val="12"/>
          <w:szCs w:val="12"/>
        </w:rPr>
      </w:pPr>
    </w:p>
    <w:p w14:paraId="2200DF04" w14:textId="0386F9A8" w:rsidR="0060487A" w:rsidRPr="0060487A" w:rsidRDefault="0060487A" w:rsidP="0060487A">
      <w:pPr>
        <w:jc w:val="right"/>
        <w:rPr>
          <w:sz w:val="12"/>
          <w:szCs w:val="12"/>
        </w:rPr>
      </w:pPr>
      <w:r w:rsidRPr="0060487A">
        <w:rPr>
          <w:spacing w:val="-1"/>
          <w:sz w:val="12"/>
          <w:szCs w:val="12"/>
        </w:rPr>
        <w:t>Менеджер _</w:t>
      </w:r>
      <w:r w:rsidRPr="0060487A">
        <w:rPr>
          <w:sz w:val="12"/>
          <w:szCs w:val="12"/>
        </w:rPr>
        <w:t xml:space="preserve"> </w:t>
      </w:r>
      <w:r w:rsidRPr="0060487A">
        <w:rPr>
          <w:spacing w:val="-1"/>
          <w:sz w:val="12"/>
          <w:szCs w:val="12"/>
        </w:rPr>
        <w:t>____ /__________________________/</w:t>
      </w:r>
      <w:r w:rsidRPr="0060487A">
        <w:rPr>
          <w:spacing w:val="-1"/>
          <w:sz w:val="12"/>
          <w:szCs w:val="12"/>
        </w:rPr>
        <w:br/>
      </w:r>
    </w:p>
    <w:p w14:paraId="16786849" w14:textId="149281E0" w:rsidR="0060487A" w:rsidRPr="0060487A" w:rsidRDefault="0060487A" w:rsidP="0060487A">
      <w:pPr>
        <w:widowControl w:val="0"/>
        <w:autoSpaceDE w:val="0"/>
        <w:autoSpaceDN w:val="0"/>
        <w:adjustRightInd w:val="0"/>
        <w:ind w:right="-234"/>
        <w:contextualSpacing/>
        <w:jc w:val="right"/>
        <w:rPr>
          <w:kern w:val="2"/>
          <w:sz w:val="12"/>
          <w:szCs w:val="12"/>
        </w:rPr>
      </w:pPr>
      <w:r w:rsidRPr="0060487A">
        <w:rPr>
          <w:sz w:val="12"/>
          <w:szCs w:val="12"/>
        </w:rPr>
        <w:br/>
        <w:t xml:space="preserve">по доверенности </w:t>
      </w:r>
      <w:r w:rsidR="00C16C54">
        <w:rPr>
          <w:kern w:val="2"/>
          <w:sz w:val="12"/>
          <w:szCs w:val="12"/>
        </w:rPr>
        <w:t>№12 от 17.02.2025</w:t>
      </w:r>
    </w:p>
    <w:p w14:paraId="2445651B" w14:textId="77777777" w:rsidR="0060487A" w:rsidRPr="0060487A" w:rsidRDefault="0060487A" w:rsidP="0060487A">
      <w:pPr>
        <w:jc w:val="right"/>
        <w:rPr>
          <w:spacing w:val="-1"/>
          <w:sz w:val="12"/>
          <w:szCs w:val="12"/>
        </w:rPr>
      </w:pPr>
      <w:r w:rsidRPr="0060487A">
        <w:rPr>
          <w:sz w:val="12"/>
          <w:szCs w:val="12"/>
        </w:rPr>
        <w:t xml:space="preserve"> </w:t>
      </w:r>
      <w:r w:rsidRPr="0060487A">
        <w:rPr>
          <w:sz w:val="12"/>
          <w:szCs w:val="12"/>
        </w:rPr>
        <w:br/>
        <w:t xml:space="preserve">         М.П.</w:t>
      </w:r>
    </w:p>
    <w:p w14:paraId="15447336" w14:textId="77777777" w:rsidR="005D4250" w:rsidRPr="0060487A" w:rsidRDefault="005D4250">
      <w:pPr>
        <w:rPr>
          <w:sz w:val="12"/>
          <w:szCs w:val="12"/>
        </w:rPr>
      </w:pPr>
    </w:p>
    <w:sectPr w:rsidR="005D4250" w:rsidRPr="0060487A" w:rsidSect="000D4E1C">
      <w:footerReference w:type="default" r:id="rId7"/>
      <w:pgSz w:w="11906" w:h="16838"/>
      <w:pgMar w:top="284" w:right="424" w:bottom="776" w:left="851" w:header="720" w:footer="720" w:gutter="0"/>
      <w:cols w:num="2" w:space="425" w:equalWidth="0">
        <w:col w:w="5245" w:space="424"/>
        <w:col w:w="4534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80493" w14:textId="77777777" w:rsidR="00141682" w:rsidRDefault="00141682">
      <w:r>
        <w:separator/>
      </w:r>
    </w:p>
  </w:endnote>
  <w:endnote w:type="continuationSeparator" w:id="0">
    <w:p w14:paraId="24B2E881" w14:textId="77777777" w:rsidR="00141682" w:rsidRDefault="0014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3A702" w14:textId="77777777" w:rsidR="005D4250" w:rsidRDefault="00065DCF">
    <w:pPr>
      <w:pStyle w:val="a9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780E07" wp14:editId="0BBECA69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5405" cy="20320"/>
              <wp:effectExtent l="0" t="0" r="0" b="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405" cy="20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BD91EE5" id="Rectangle 1" o:spid="_x0000_s1026" style="position:absolute;margin-left:0;margin-top:.05pt;width:5.15pt;height: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">
              <w10:wrap type="square" side="largest"/>
            </v:rect>
          </w:pict>
        </mc:Fallback>
      </mc:AlternateContent>
    </w:r>
  </w:p>
  <w:p w14:paraId="5F7AF2C2" w14:textId="77777777" w:rsidR="005D4250" w:rsidRDefault="005D4250">
    <w:pPr>
      <w:rPr>
        <w:sz w:val="18"/>
      </w:rPr>
    </w:pPr>
  </w:p>
  <w:p w14:paraId="0ABFE036" w14:textId="77777777" w:rsidR="005D4250" w:rsidRDefault="005D4250">
    <w:pPr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06C16" w14:textId="77777777" w:rsidR="00141682" w:rsidRDefault="00141682">
      <w:r>
        <w:separator/>
      </w:r>
    </w:p>
  </w:footnote>
  <w:footnote w:type="continuationSeparator" w:id="0">
    <w:p w14:paraId="0DD9A818" w14:textId="77777777" w:rsidR="00141682" w:rsidRDefault="00141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12"/>
        <w:szCs w:val="1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12"/>
        <w:szCs w:val="1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  <w:sz w:val="12"/>
        <w:szCs w:val="1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" w:hanging="360"/>
      </w:pPr>
      <w:rPr>
        <w:rFonts w:hint="default"/>
        <w:sz w:val="12"/>
        <w:szCs w:val="1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  <w:sz w:val="12"/>
        <w:szCs w:val="1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  <w:sz w:val="12"/>
        <w:szCs w:val="1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hint="default"/>
        <w:sz w:val="12"/>
        <w:szCs w:val="1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hint="default"/>
        <w:sz w:val="12"/>
        <w:szCs w:val="1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hint="default"/>
        <w:sz w:val="12"/>
        <w:szCs w:val="1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2.1.%1."/>
      <w:lvlJc w:val="left"/>
      <w:pPr>
        <w:tabs>
          <w:tab w:val="num" w:pos="300"/>
        </w:tabs>
        <w:ind w:left="0" w:firstLine="0"/>
      </w:pPr>
      <w:rPr>
        <w:rFonts w:ascii="Times New Roman" w:hAnsi="Times New Roman" w:cs="Times New Roman" w:hint="default"/>
        <w:spacing w:val="-4"/>
        <w:sz w:val="12"/>
        <w:szCs w:val="1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4.%1."/>
      <w:lvlJc w:val="left"/>
      <w:pPr>
        <w:tabs>
          <w:tab w:val="num" w:pos="218"/>
        </w:tabs>
        <w:ind w:left="0" w:firstLine="0"/>
      </w:pPr>
      <w:rPr>
        <w:rFonts w:ascii="Times New Roman" w:hAnsi="Times New Roman" w:cs="Times New Roman" w:hint="default"/>
        <w:spacing w:val="-4"/>
        <w:sz w:val="12"/>
        <w:szCs w:val="12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pacing w:val="-1"/>
        <w:sz w:val="12"/>
        <w:szCs w:val="12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pacing w:val="-1"/>
        <w:sz w:val="12"/>
        <w:szCs w:val="1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  <w:spacing w:val="-1"/>
        <w:sz w:val="12"/>
        <w:szCs w:val="1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" w:hanging="360"/>
      </w:pPr>
      <w:rPr>
        <w:rFonts w:hint="default"/>
        <w:spacing w:val="-1"/>
        <w:sz w:val="12"/>
        <w:szCs w:val="1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" w:hanging="360"/>
      </w:pPr>
      <w:rPr>
        <w:rFonts w:hint="default"/>
        <w:spacing w:val="-1"/>
        <w:sz w:val="12"/>
        <w:szCs w:val="1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  <w:spacing w:val="-1"/>
        <w:sz w:val="12"/>
        <w:szCs w:val="1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hint="default"/>
        <w:spacing w:val="-1"/>
        <w:sz w:val="12"/>
        <w:szCs w:val="1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hint="default"/>
        <w:spacing w:val="-1"/>
        <w:sz w:val="12"/>
        <w:szCs w:val="1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  <w:rPr>
        <w:rFonts w:hint="default"/>
        <w:spacing w:val="-1"/>
        <w:sz w:val="12"/>
        <w:szCs w:val="12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/>
        <w:spacing w:val="-2"/>
        <w:sz w:val="12"/>
        <w:szCs w:val="1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b/>
        <w:spacing w:val="-2"/>
        <w:sz w:val="12"/>
        <w:szCs w:val="1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  <w:b/>
        <w:spacing w:val="-2"/>
        <w:sz w:val="12"/>
        <w:szCs w:val="1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" w:hanging="360"/>
      </w:pPr>
      <w:rPr>
        <w:rFonts w:hint="default"/>
        <w:b/>
        <w:spacing w:val="-2"/>
        <w:sz w:val="12"/>
        <w:szCs w:val="1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  <w:b/>
        <w:spacing w:val="-2"/>
        <w:sz w:val="12"/>
        <w:szCs w:val="1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  <w:b/>
        <w:spacing w:val="-2"/>
        <w:sz w:val="12"/>
        <w:szCs w:val="1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hint="default"/>
        <w:b/>
        <w:spacing w:val="-2"/>
        <w:sz w:val="12"/>
        <w:szCs w:val="1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hint="default"/>
        <w:b/>
        <w:spacing w:val="-2"/>
        <w:sz w:val="12"/>
        <w:szCs w:val="1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" w:hanging="720"/>
      </w:pPr>
      <w:rPr>
        <w:rFonts w:hint="default"/>
        <w:b/>
        <w:spacing w:val="-2"/>
        <w:sz w:val="12"/>
        <w:szCs w:val="12"/>
      </w:rPr>
    </w:lvl>
  </w:abstractNum>
  <w:abstractNum w:abstractNumId="6" w15:restartNumberingAfterBreak="0">
    <w:nsid w:val="00000007"/>
    <w:multiLevelType w:val="multilevel"/>
    <w:tmpl w:val="00000007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b/>
        <w:sz w:val="13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ECF89EC6"/>
    <w:name w:val="WW8Num19"/>
    <w:lvl w:ilvl="0">
      <w:start w:val="5"/>
      <w:numFmt w:val="decimal"/>
      <w:lvlText w:val="4.%1."/>
      <w:lvlJc w:val="left"/>
      <w:pPr>
        <w:tabs>
          <w:tab w:val="num" w:pos="502"/>
        </w:tabs>
        <w:ind w:left="284" w:firstLine="0"/>
      </w:pPr>
      <w:rPr>
        <w:rFonts w:ascii="Times New Roman" w:hAnsi="Times New Roman" w:cs="Times New Roman" w:hint="default"/>
        <w:b w:val="0"/>
        <w:bCs/>
        <w:sz w:val="12"/>
        <w:szCs w:val="12"/>
      </w:rPr>
    </w:lvl>
  </w:abstractNum>
  <w:abstractNum w:abstractNumId="9" w15:restartNumberingAfterBreak="0">
    <w:nsid w:val="0000000A"/>
    <w:multiLevelType w:val="singleLevel"/>
    <w:tmpl w:val="0000000A"/>
    <w:name w:val="WW8Num20"/>
    <w:lvl w:ilvl="0">
      <w:start w:val="1"/>
      <w:numFmt w:val="decimal"/>
      <w:lvlText w:val="2.3.%1."/>
      <w:lvlJc w:val="left"/>
      <w:pPr>
        <w:tabs>
          <w:tab w:val="num" w:pos="295"/>
        </w:tabs>
        <w:ind w:left="0" w:firstLine="0"/>
      </w:pPr>
      <w:rPr>
        <w:rFonts w:ascii="Times New Roman" w:hAnsi="Times New Roman" w:cs="Times New Roman" w:hint="default"/>
        <w:sz w:val="12"/>
        <w:szCs w:val="12"/>
      </w:rPr>
    </w:lvl>
  </w:abstractNum>
  <w:abstractNum w:abstractNumId="10" w15:restartNumberingAfterBreak="0">
    <w:nsid w:val="0000000B"/>
    <w:multiLevelType w:val="singleLevel"/>
    <w:tmpl w:val="0000000B"/>
    <w:lvl w:ilvl="0">
      <w:numFmt w:val="bullet"/>
      <w:lvlText w:val="-"/>
      <w:lvlJc w:val="left"/>
      <w:pPr>
        <w:tabs>
          <w:tab w:val="num" w:pos="122"/>
        </w:tabs>
        <w:ind w:left="0" w:firstLine="0"/>
      </w:pPr>
      <w:rPr>
        <w:rFonts w:ascii="Times New Roman" w:hAnsi="Times New Roman" w:cs="Times New Roman" w:hint="default"/>
        <w:spacing w:val="-3"/>
        <w:sz w:val="12"/>
        <w:szCs w:val="12"/>
      </w:rPr>
    </w:lvl>
  </w:abstractNum>
  <w:abstractNum w:abstractNumId="11" w15:restartNumberingAfterBreak="0">
    <w:nsid w:val="58AB6F3D"/>
    <w:multiLevelType w:val="hybridMultilevel"/>
    <w:tmpl w:val="C4B0380C"/>
    <w:lvl w:ilvl="0" w:tplc="8EB8D1B6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86ED4"/>
    <w:multiLevelType w:val="hybridMultilevel"/>
    <w:tmpl w:val="573ABF76"/>
    <w:lvl w:ilvl="0" w:tplc="E2406D74">
      <w:start w:val="4"/>
      <w:numFmt w:val="decimal"/>
      <w:lvlText w:val="%1"/>
      <w:lvlJc w:val="left"/>
      <w:pPr>
        <w:ind w:left="720" w:hanging="360"/>
      </w:pPr>
      <w:rPr>
        <w:rFonts w:hint="default"/>
        <w:b/>
        <w:sz w:val="1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E1C"/>
    <w:rsid w:val="0000611D"/>
    <w:rsid w:val="000141C9"/>
    <w:rsid w:val="0002609A"/>
    <w:rsid w:val="000461F0"/>
    <w:rsid w:val="00065DCF"/>
    <w:rsid w:val="000B5A93"/>
    <w:rsid w:val="000D4E1C"/>
    <w:rsid w:val="00103E95"/>
    <w:rsid w:val="00125E6B"/>
    <w:rsid w:val="00141682"/>
    <w:rsid w:val="001742FC"/>
    <w:rsid w:val="0019128A"/>
    <w:rsid w:val="001B4A9C"/>
    <w:rsid w:val="00217E4E"/>
    <w:rsid w:val="00227781"/>
    <w:rsid w:val="00232C5B"/>
    <w:rsid w:val="00236361"/>
    <w:rsid w:val="00244EDD"/>
    <w:rsid w:val="00250A26"/>
    <w:rsid w:val="00262BB1"/>
    <w:rsid w:val="002723ED"/>
    <w:rsid w:val="002850B8"/>
    <w:rsid w:val="00290CBE"/>
    <w:rsid w:val="002960E9"/>
    <w:rsid w:val="002B2DB1"/>
    <w:rsid w:val="002C0B3F"/>
    <w:rsid w:val="002C5936"/>
    <w:rsid w:val="002D6047"/>
    <w:rsid w:val="002D7A3A"/>
    <w:rsid w:val="00326806"/>
    <w:rsid w:val="0036038C"/>
    <w:rsid w:val="00372B0F"/>
    <w:rsid w:val="003834DA"/>
    <w:rsid w:val="003A110F"/>
    <w:rsid w:val="003B5C23"/>
    <w:rsid w:val="003B5C8A"/>
    <w:rsid w:val="003E7C37"/>
    <w:rsid w:val="003F438E"/>
    <w:rsid w:val="004117BC"/>
    <w:rsid w:val="00416791"/>
    <w:rsid w:val="00430CF7"/>
    <w:rsid w:val="0043204A"/>
    <w:rsid w:val="00476847"/>
    <w:rsid w:val="00496347"/>
    <w:rsid w:val="004C549C"/>
    <w:rsid w:val="00535457"/>
    <w:rsid w:val="00557FCB"/>
    <w:rsid w:val="005761B3"/>
    <w:rsid w:val="00594E66"/>
    <w:rsid w:val="00596FE0"/>
    <w:rsid w:val="005A047E"/>
    <w:rsid w:val="005D4250"/>
    <w:rsid w:val="0060487A"/>
    <w:rsid w:val="006168E4"/>
    <w:rsid w:val="00621788"/>
    <w:rsid w:val="00626603"/>
    <w:rsid w:val="00646AFC"/>
    <w:rsid w:val="006A6FAF"/>
    <w:rsid w:val="006B1A4E"/>
    <w:rsid w:val="006B34D8"/>
    <w:rsid w:val="006D1D31"/>
    <w:rsid w:val="00763EE1"/>
    <w:rsid w:val="00777A3C"/>
    <w:rsid w:val="007B7BE8"/>
    <w:rsid w:val="007D0EF5"/>
    <w:rsid w:val="00821F62"/>
    <w:rsid w:val="00840801"/>
    <w:rsid w:val="008763EC"/>
    <w:rsid w:val="00881FB7"/>
    <w:rsid w:val="00892212"/>
    <w:rsid w:val="008926E6"/>
    <w:rsid w:val="008A1659"/>
    <w:rsid w:val="008A52F6"/>
    <w:rsid w:val="008D678A"/>
    <w:rsid w:val="008F2C89"/>
    <w:rsid w:val="008F7C8E"/>
    <w:rsid w:val="00941F8B"/>
    <w:rsid w:val="009635E8"/>
    <w:rsid w:val="00966D18"/>
    <w:rsid w:val="00970936"/>
    <w:rsid w:val="00994A97"/>
    <w:rsid w:val="009B1D2C"/>
    <w:rsid w:val="009C00D6"/>
    <w:rsid w:val="009E21C3"/>
    <w:rsid w:val="00A07B99"/>
    <w:rsid w:val="00A25213"/>
    <w:rsid w:val="00A3444F"/>
    <w:rsid w:val="00A722F6"/>
    <w:rsid w:val="00A76A4B"/>
    <w:rsid w:val="00A874D3"/>
    <w:rsid w:val="00AA1126"/>
    <w:rsid w:val="00AA1487"/>
    <w:rsid w:val="00B13B3A"/>
    <w:rsid w:val="00B14EDA"/>
    <w:rsid w:val="00B32726"/>
    <w:rsid w:val="00B42287"/>
    <w:rsid w:val="00B53B8A"/>
    <w:rsid w:val="00B600F1"/>
    <w:rsid w:val="00B67575"/>
    <w:rsid w:val="00BA730A"/>
    <w:rsid w:val="00BB63C0"/>
    <w:rsid w:val="00BC2ACF"/>
    <w:rsid w:val="00BC50AB"/>
    <w:rsid w:val="00BD790B"/>
    <w:rsid w:val="00C12C2D"/>
    <w:rsid w:val="00C16C54"/>
    <w:rsid w:val="00C46F28"/>
    <w:rsid w:val="00C63BF6"/>
    <w:rsid w:val="00C83F4B"/>
    <w:rsid w:val="00C85C03"/>
    <w:rsid w:val="00CE2FA1"/>
    <w:rsid w:val="00CF0A65"/>
    <w:rsid w:val="00CF3CA9"/>
    <w:rsid w:val="00D20377"/>
    <w:rsid w:val="00D2305E"/>
    <w:rsid w:val="00D41E8B"/>
    <w:rsid w:val="00D501D9"/>
    <w:rsid w:val="00D561CC"/>
    <w:rsid w:val="00D70DE4"/>
    <w:rsid w:val="00D9124D"/>
    <w:rsid w:val="00D915AF"/>
    <w:rsid w:val="00D92448"/>
    <w:rsid w:val="00DF2705"/>
    <w:rsid w:val="00E0669D"/>
    <w:rsid w:val="00E11A70"/>
    <w:rsid w:val="00E5079C"/>
    <w:rsid w:val="00E5784C"/>
    <w:rsid w:val="00E82075"/>
    <w:rsid w:val="00E84045"/>
    <w:rsid w:val="00EB789B"/>
    <w:rsid w:val="00ED557F"/>
    <w:rsid w:val="00F04FD3"/>
    <w:rsid w:val="00F068ED"/>
    <w:rsid w:val="00F4402C"/>
    <w:rsid w:val="00F64868"/>
    <w:rsid w:val="00F710B6"/>
    <w:rsid w:val="00F7638C"/>
    <w:rsid w:val="00F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4C52ABE"/>
  <w15:chartTrackingRefBased/>
  <w15:docId w15:val="{A6AC2B5F-D06C-4700-9DEC-A3B6E7F8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360" w:firstLine="0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b/>
      <w:sz w:val="16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sz w:val="16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3" w:firstLine="0"/>
      <w:outlineLvl w:val="7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  <w:sz w:val="12"/>
      <w:szCs w:val="12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4"/>
      <w:sz w:val="12"/>
      <w:szCs w:val="12"/>
    </w:rPr>
  </w:style>
  <w:style w:type="character" w:customStyle="1" w:styleId="WW8Num5z0">
    <w:name w:val="WW8Num5z0"/>
    <w:rPr>
      <w:rFonts w:ascii="Times New Roman" w:hAnsi="Times New Roman" w:cs="Times New Roman" w:hint="default"/>
      <w:spacing w:val="-4"/>
      <w:sz w:val="12"/>
      <w:szCs w:val="12"/>
    </w:rPr>
  </w:style>
  <w:style w:type="character" w:customStyle="1" w:styleId="WW8Num6z0">
    <w:name w:val="WW8Num6z0"/>
    <w:rPr>
      <w:rFonts w:hint="default"/>
      <w:spacing w:val="-1"/>
      <w:sz w:val="12"/>
      <w:szCs w:val="12"/>
    </w:rPr>
  </w:style>
  <w:style w:type="character" w:customStyle="1" w:styleId="WW8Num7z0">
    <w:name w:val="WW8Num7z0"/>
    <w:rPr>
      <w:rFonts w:hint="default"/>
      <w:b/>
      <w:spacing w:val="-2"/>
      <w:sz w:val="12"/>
      <w:szCs w:val="1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  <w:rPr>
      <w:rFonts w:ascii="Symbol" w:hAnsi="Symbol" w:cs="Symbol" w:hint="default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  <w:sz w:val="13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hAnsi="Times New Roman" w:cs="Times New Roman" w:hint="default"/>
      <w:sz w:val="12"/>
      <w:szCs w:val="12"/>
    </w:rPr>
  </w:style>
  <w:style w:type="character" w:customStyle="1" w:styleId="WW8Num20z0">
    <w:name w:val="WW8Num20z0"/>
    <w:rPr>
      <w:rFonts w:ascii="Times New Roman" w:hAnsi="Times New Roman" w:cs="Times New Roman" w:hint="default"/>
      <w:sz w:val="12"/>
      <w:szCs w:val="12"/>
    </w:rPr>
  </w:style>
  <w:style w:type="character" w:customStyle="1" w:styleId="WW8NumSt15z0">
    <w:name w:val="WW8NumSt15z0"/>
    <w:rPr>
      <w:rFonts w:ascii="Times New Roman" w:hAnsi="Times New Roman" w:cs="Times New Roman" w:hint="default"/>
    </w:rPr>
  </w:style>
  <w:style w:type="character" w:customStyle="1" w:styleId="WW8NumSt21z0">
    <w:name w:val="WW8NumSt21z0"/>
    <w:rPr>
      <w:rFonts w:ascii="Times New Roman" w:hAnsi="Times New Roman" w:cs="Times New Roman" w:hint="default"/>
      <w:spacing w:val="-3"/>
      <w:sz w:val="12"/>
      <w:szCs w:val="12"/>
    </w:rPr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20">
    <w:name w:val="Основной шрифт абзаца2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pPr>
      <w:jc w:val="both"/>
    </w:pPr>
    <w:rPr>
      <w:sz w:val="24"/>
    </w:rPr>
  </w:style>
  <w:style w:type="paragraph" w:styleId="a6">
    <w:name w:val="List"/>
    <w:basedOn w:val="a4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LO-Normal">
    <w:name w:val="LO-Normal"/>
    <w:pPr>
      <w:widowControl w:val="0"/>
      <w:suppressAutoHyphens/>
      <w:spacing w:line="259" w:lineRule="auto"/>
      <w:ind w:firstLine="720"/>
      <w:jc w:val="both"/>
    </w:pPr>
    <w:rPr>
      <w:sz w:val="22"/>
      <w:lang w:eastAsia="zh-CN"/>
    </w:rPr>
  </w:style>
  <w:style w:type="paragraph" w:customStyle="1" w:styleId="21">
    <w:name w:val="Основной текст с отступом 21"/>
    <w:basedOn w:val="a"/>
    <w:pPr>
      <w:ind w:firstLine="720"/>
      <w:jc w:val="both"/>
    </w:pPr>
    <w:rPr>
      <w:sz w:val="24"/>
    </w:rPr>
  </w:style>
  <w:style w:type="paragraph" w:styleId="a8">
    <w:name w:val="Body Text Indent"/>
    <w:basedOn w:val="a"/>
    <w:pPr>
      <w:ind w:firstLine="360"/>
      <w:jc w:val="both"/>
    </w:pPr>
    <w:rPr>
      <w:sz w:val="24"/>
    </w:rPr>
  </w:style>
  <w:style w:type="paragraph" w:customStyle="1" w:styleId="210">
    <w:name w:val="Основной текст 21"/>
    <w:basedOn w:val="a"/>
    <w:pPr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567"/>
      <w:jc w:val="both"/>
    </w:pPr>
    <w:rPr>
      <w:sz w:val="24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header"/>
    <w:basedOn w:val="a"/>
    <w:pPr>
      <w:tabs>
        <w:tab w:val="center" w:pos="4153"/>
        <w:tab w:val="right" w:pos="8306"/>
      </w:tabs>
    </w:pPr>
  </w:style>
  <w:style w:type="paragraph" w:customStyle="1" w:styleId="310">
    <w:name w:val="Основной текст 31"/>
    <w:basedOn w:val="a"/>
    <w:pPr>
      <w:jc w:val="both"/>
    </w:pPr>
    <w:rPr>
      <w:sz w:val="22"/>
    </w:rPr>
  </w:style>
  <w:style w:type="paragraph" w:styleId="ab">
    <w:name w:val="Balloon Text"/>
    <w:basedOn w:val="a"/>
    <w:link w:val="ac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widowControl w:val="0"/>
      <w:autoSpaceDE w:val="0"/>
      <w:ind w:left="720"/>
      <w:contextualSpacing/>
    </w:pPr>
  </w:style>
  <w:style w:type="paragraph" w:customStyle="1" w:styleId="ae">
    <w:name w:val="Содержимое врезки"/>
    <w:basedOn w:val="a"/>
  </w:style>
  <w:style w:type="paragraph" w:customStyle="1" w:styleId="DocumentMap">
    <w:name w:val="DocumentMap"/>
    <w:pPr>
      <w:suppressAutoHyphens/>
    </w:pPr>
  </w:style>
  <w:style w:type="paragraph" w:styleId="af">
    <w:name w:val="Normal (Web)"/>
    <w:basedOn w:val="a"/>
    <w:uiPriority w:val="99"/>
    <w:semiHidden/>
    <w:unhideWhenUsed/>
    <w:rsid w:val="0062178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90CBE"/>
    <w:rPr>
      <w:sz w:val="24"/>
      <w:lang w:eastAsia="zh-CN"/>
    </w:rPr>
  </w:style>
  <w:style w:type="paragraph" w:styleId="af0">
    <w:name w:val="Revision"/>
    <w:hidden/>
    <w:uiPriority w:val="99"/>
    <w:semiHidden/>
    <w:rsid w:val="00227781"/>
    <w:rPr>
      <w:lang w:eastAsia="zh-CN"/>
    </w:rPr>
  </w:style>
  <w:style w:type="character" w:styleId="af1">
    <w:name w:val="annotation reference"/>
    <w:basedOn w:val="a0"/>
    <w:uiPriority w:val="99"/>
    <w:semiHidden/>
    <w:unhideWhenUsed/>
    <w:rsid w:val="005A047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5A047E"/>
  </w:style>
  <w:style w:type="character" w:customStyle="1" w:styleId="af3">
    <w:name w:val="Текст примечания Знак"/>
    <w:basedOn w:val="a0"/>
    <w:link w:val="af2"/>
    <w:uiPriority w:val="99"/>
    <w:semiHidden/>
    <w:rsid w:val="005A047E"/>
    <w:rPr>
      <w:lang w:eastAsia="zh-C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A047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5A047E"/>
    <w:rPr>
      <w:b/>
      <w:bCs/>
      <w:lang w:eastAsia="zh-CN"/>
    </w:rPr>
  </w:style>
  <w:style w:type="character" w:customStyle="1" w:styleId="10">
    <w:name w:val="Заголовок 1 Знак"/>
    <w:basedOn w:val="a0"/>
    <w:link w:val="1"/>
    <w:rsid w:val="001B4A9C"/>
    <w:rPr>
      <w:sz w:val="24"/>
      <w:lang w:eastAsia="zh-CN"/>
    </w:rPr>
  </w:style>
  <w:style w:type="character" w:customStyle="1" w:styleId="60">
    <w:name w:val="Заголовок 6 Знак"/>
    <w:basedOn w:val="a0"/>
    <w:link w:val="6"/>
    <w:rsid w:val="0060487A"/>
    <w:rPr>
      <w:b/>
      <w:sz w:val="16"/>
      <w:lang w:eastAsia="zh-CN"/>
    </w:rPr>
  </w:style>
  <w:style w:type="character" w:customStyle="1" w:styleId="ac">
    <w:name w:val="Текст выноски Знак"/>
    <w:basedOn w:val="a0"/>
    <w:link w:val="ab"/>
    <w:rsid w:val="0060487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SPecialiST RePack</Company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subject/>
  <dc:creator>user</dc:creator>
  <cp:keywords/>
  <cp:lastModifiedBy>Удаленка</cp:lastModifiedBy>
  <cp:revision>4</cp:revision>
  <cp:lastPrinted>2019-10-08T11:50:00Z</cp:lastPrinted>
  <dcterms:created xsi:type="dcterms:W3CDTF">2026-08-13T10:08:00Z</dcterms:created>
  <dcterms:modified xsi:type="dcterms:W3CDTF">2026-08-13T12:41:00Z</dcterms:modified>
</cp:coreProperties>
</file>